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28E" w:rsidRDefault="00290640" w:rsidP="00290640">
      <w:pPr>
        <w:suppressAutoHyphens/>
        <w:autoSpaceDE w:val="0"/>
        <w:autoSpaceDN w:val="0"/>
        <w:adjustRightInd w:val="0"/>
        <w:jc w:val="right"/>
        <w:rPr>
          <w:rFonts w:ascii="Times New Roman" w:hAnsi="Times New Roman" w:cs="Times New Roman"/>
          <w:caps/>
          <w:sz w:val="28"/>
          <w:szCs w:val="28"/>
        </w:rPr>
      </w:pPr>
      <w:r>
        <w:rPr>
          <w:rFonts w:ascii="Times New Roman" w:hAnsi="Times New Roman" w:cs="Times New Roman"/>
          <w:caps/>
          <w:sz w:val="28"/>
          <w:szCs w:val="28"/>
        </w:rPr>
        <w:t>Приложение 4.2</w:t>
      </w:r>
    </w:p>
    <w:p w:rsidR="00BC328E" w:rsidRDefault="00BC328E" w:rsidP="00BC328E">
      <w:pPr>
        <w:jc w:val="right"/>
        <w:rPr>
          <w:rFonts w:ascii="Times New Roman" w:hAnsi="Times New Roman"/>
          <w:i/>
        </w:rPr>
      </w:pPr>
      <w:r>
        <w:rPr>
          <w:rFonts w:ascii="Times New Roman" w:hAnsi="Times New Roman"/>
          <w:i/>
        </w:rPr>
        <w:t>МАКЕТ</w:t>
      </w:r>
    </w:p>
    <w:p w:rsidR="00290640" w:rsidRDefault="00290640" w:rsidP="00290640">
      <w:pPr>
        <w:suppressAutoHyphens/>
        <w:autoSpaceDE w:val="0"/>
        <w:autoSpaceDN w:val="0"/>
        <w:adjustRightInd w:val="0"/>
        <w:jc w:val="right"/>
        <w:rPr>
          <w:rFonts w:ascii="Times New Roman" w:hAnsi="Times New Roman" w:cs="Times New Roman"/>
          <w:caps/>
          <w:sz w:val="28"/>
          <w:szCs w:val="28"/>
        </w:rPr>
      </w:pPr>
      <w:r>
        <w:rPr>
          <w:rFonts w:ascii="Times New Roman" w:hAnsi="Times New Roman" w:cs="Times New Roman"/>
          <w:caps/>
          <w:sz w:val="28"/>
          <w:szCs w:val="28"/>
        </w:rPr>
        <w:t xml:space="preserve"> </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w:t>
      </w:r>
      <w:r w:rsidRPr="00290640">
        <w:rPr>
          <w:rFonts w:ascii="Times New Roman" w:hAnsi="Times New Roman" w:cs="Times New Roman"/>
          <w:sz w:val="28"/>
          <w:szCs w:val="28"/>
        </w:rPr>
        <w:t>титульный лист</w:t>
      </w:r>
      <w:r w:rsidRPr="00290640">
        <w:rPr>
          <w:rFonts w:ascii="Times New Roman" w:hAnsi="Times New Roman" w:cs="Times New Roman"/>
          <w:caps/>
          <w:sz w:val="28"/>
          <w:szCs w:val="28"/>
        </w:rPr>
        <w:t>)</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УТВЕРЖДАЮ</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r w:rsidRPr="00290640">
        <w:rPr>
          <w:rFonts w:ascii="Times New Roman" w:hAnsi="Times New Roman" w:cs="Times New Roman"/>
          <w:b/>
          <w:caps/>
          <w:sz w:val="28"/>
          <w:szCs w:val="28"/>
        </w:rPr>
        <w:t>РАБОЧАЯ ПРОГРАММа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u w:val="single"/>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b/>
        </w:rPr>
        <w:t>_______________________________________________________________________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0"/>
          <w:szCs w:val="20"/>
        </w:rPr>
      </w:pPr>
      <w:r w:rsidRPr="00290640">
        <w:rPr>
          <w:rFonts w:ascii="Times New Roman" w:hAnsi="Times New Roman" w:cs="Times New Roman"/>
          <w:i/>
          <w:sz w:val="20"/>
          <w:szCs w:val="20"/>
        </w:rPr>
        <w:t>название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pStyle w:val="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sz w:val="28"/>
          <w:szCs w:val="28"/>
        </w:rPr>
      </w:pPr>
      <w:r w:rsidRPr="00290640">
        <w:rPr>
          <w:rFonts w:ascii="Times New Roman" w:hAnsi="Times New Roman" w:cs="Times New Roman"/>
          <w:bCs/>
          <w:sz w:val="28"/>
          <w:szCs w:val="28"/>
        </w:rPr>
        <w:t>20….г.</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right"/>
        <w:rPr>
          <w:rFonts w:ascii="Times New Roman" w:hAnsi="Times New Roman" w:cs="Times New Roman"/>
          <w:bCs/>
          <w:sz w:val="28"/>
          <w:szCs w:val="28"/>
        </w:rPr>
      </w:pPr>
      <w:r w:rsidRPr="00290640">
        <w:rPr>
          <w:rFonts w:ascii="Times New Roman" w:hAnsi="Times New Roman" w:cs="Times New Roman"/>
          <w:bCs/>
          <w:sz w:val="28"/>
          <w:szCs w:val="28"/>
        </w:rPr>
        <w:t>(оборотная сторона титульного листа)</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rPr>
          <w:rFonts w:ascii="Times New Roman" w:hAnsi="Times New Roman" w:cs="Times New Roman"/>
          <w:bC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both"/>
        <w:rPr>
          <w:rFonts w:ascii="Times New Roman" w:hAnsi="Times New Roman" w:cs="Times New Roman"/>
          <w:sz w:val="28"/>
          <w:szCs w:val="28"/>
        </w:rPr>
      </w:pPr>
      <w:r w:rsidRPr="00290640">
        <w:rPr>
          <w:rFonts w:ascii="Times New Roman" w:hAnsi="Times New Roman" w:cs="Times New Roman"/>
          <w:bCs/>
          <w:sz w:val="28"/>
          <w:szCs w:val="28"/>
        </w:rPr>
        <w:t>Рабочая</w:t>
      </w:r>
      <w:r w:rsidRPr="00290640">
        <w:rPr>
          <w:rFonts w:ascii="Times New Roman" w:hAnsi="Times New Roman" w:cs="Times New Roman"/>
          <w:sz w:val="28"/>
          <w:szCs w:val="28"/>
        </w:rPr>
        <w:t xml:space="preserve"> программа учебной дисциплины</w:t>
      </w:r>
      <w:r w:rsidRPr="00290640">
        <w:rPr>
          <w:rFonts w:ascii="Times New Roman" w:hAnsi="Times New Roman" w:cs="Times New Roman"/>
          <w:caps/>
          <w:sz w:val="28"/>
          <w:szCs w:val="28"/>
        </w:rPr>
        <w:t xml:space="preserve"> </w:t>
      </w:r>
      <w:r w:rsidRPr="00290640">
        <w:rPr>
          <w:rFonts w:ascii="Times New Roman" w:hAnsi="Times New Roman" w:cs="Times New Roman"/>
          <w:sz w:val="28"/>
          <w:szCs w:val="28"/>
        </w:rPr>
        <w:t>разработана на основе  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i/>
        </w:rPr>
      </w:pPr>
      <w:r w:rsidRPr="00290640">
        <w:rPr>
          <w:rFonts w:ascii="Times New Roman" w:hAnsi="Times New Roman" w:cs="Times New Roman"/>
          <w:i/>
        </w:rPr>
        <w:t>Указать реквизиты примерной программы и (или) ФГОС СПО.</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Организация-разработчик: 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Разработчики:______________________________________________________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vertAlign w:val="superscript"/>
        </w:rPr>
      </w:pPr>
      <w:r w:rsidRPr="00290640">
        <w:rPr>
          <w:rFonts w:ascii="Times New Roman" w:hAnsi="Times New Roman" w:cs="Times New Roman"/>
          <w:sz w:val="28"/>
          <w:szCs w:val="28"/>
          <w:vertAlign w:val="superscript"/>
        </w:rPr>
        <w:t xml:space="preserve">                                                                                     Ф.И.О.,  должность</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Рассмотрена на заседании____________________________________________</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протокол №____________  от «____»__________20__ г.</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center"/>
        <w:rPr>
          <w:rFonts w:ascii="Times New Roman" w:hAnsi="Times New Roman" w:cs="Times New Roman"/>
          <w:b/>
          <w:caps/>
          <w:sz w:val="28"/>
          <w:szCs w:val="28"/>
        </w:rPr>
      </w:pPr>
      <w:r w:rsidRPr="00290640">
        <w:rPr>
          <w:rFonts w:ascii="Times New Roman" w:hAnsi="Times New Roman" w:cs="Times New Roman"/>
          <w:b/>
          <w:caps/>
          <w:sz w:val="28"/>
          <w:szCs w:val="28"/>
        </w:rPr>
        <w:lastRenderedPageBreak/>
        <w:t xml:space="preserve">1. паспорт РАБОЧЕЙ ПРОГРАММЫ УЧЕБНОЙ ДИСЦИПЛИНЫ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r w:rsidRPr="00290640">
        <w:rPr>
          <w:rFonts w:ascii="Times New Roman" w:hAnsi="Times New Roman" w:cs="Times New Roman"/>
          <w:b/>
          <w:sz w:val="28"/>
          <w:szCs w:val="28"/>
        </w:rPr>
        <w:t>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r w:rsidRPr="00290640">
        <w:rPr>
          <w:rFonts w:ascii="Times New Roman" w:hAnsi="Times New Roman" w:cs="Times New Roman"/>
          <w:b/>
          <w:sz w:val="28"/>
          <w:szCs w:val="28"/>
        </w:rPr>
        <w:t>1.1. Область применения рабочей программы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ascii="Times New Roman" w:hAnsi="Times New Roman" w:cs="Times New Roman"/>
          <w:sz w:val="28"/>
          <w:szCs w:val="28"/>
        </w:rPr>
      </w:pPr>
      <w:r w:rsidRPr="00290640">
        <w:rPr>
          <w:rFonts w:ascii="Times New Roman" w:hAnsi="Times New Roman" w:cs="Times New Roman"/>
          <w:sz w:val="28"/>
          <w:szCs w:val="28"/>
        </w:rPr>
        <w:t>Рабочая программа учебной дисциплины является частью  образовательной программы среднего профессионального образования в соответствии с ФГОС по специальности (специальностям)/профессии (профессиям) СПО</w:t>
      </w:r>
      <w:r w:rsidRPr="00290640">
        <w:rPr>
          <w:rFonts w:ascii="Times New Roman" w:hAnsi="Times New Roman" w:cs="Times New Roman"/>
          <w:b/>
          <w:sz w:val="28"/>
          <w:szCs w:val="28"/>
        </w:rPr>
        <w:t xml:space="preserve"> </w:t>
      </w:r>
      <w:r w:rsidRPr="00290640">
        <w:rPr>
          <w:rFonts w:ascii="Times New Roman" w:hAnsi="Times New Roman" w:cs="Times New Roman"/>
          <w:sz w:val="28"/>
          <w:szCs w:val="28"/>
        </w:rPr>
        <w:t>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i/>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r w:rsidRPr="00290640">
        <w:rPr>
          <w:rFonts w:ascii="Times New Roman" w:hAnsi="Times New Roman" w:cs="Times New Roman"/>
          <w:b/>
          <w:sz w:val="28"/>
          <w:szCs w:val="28"/>
        </w:rPr>
        <w:t>1.2. Место учебной дисциплины в структуре образовательной программы СПО:</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b/>
          <w:sz w:val="28"/>
          <w:szCs w:val="28"/>
        </w:rPr>
        <w:t>1.3. Цели и задачи учебной дисциплины – требования к результатам освоения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В результате освоения учебной дисциплины обучающийся должен уметь:</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В результате освоения учебной дисциплины обучающийся должен знать:</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Результаты освоения учебной дисциплины направлены на формирование профессиональных и общих компетенций:</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ПК…</w:t>
      </w:r>
    </w:p>
    <w:p w:rsid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ОК…</w:t>
      </w:r>
    </w:p>
    <w:p w:rsidR="00162AFC" w:rsidRPr="00162AFC" w:rsidRDefault="00162AFC"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color w:val="FF0000"/>
          <w:sz w:val="28"/>
          <w:szCs w:val="28"/>
        </w:rPr>
      </w:pPr>
    </w:p>
    <w:p w:rsidR="00DA54E6" w:rsidRDefault="00162AFC" w:rsidP="00DA54E6">
      <w:pPr>
        <w:widowControl/>
        <w:shd w:val="clear" w:color="auto" w:fill="FFFFFF"/>
        <w:rPr>
          <w:rFonts w:ascii="Times New Roman" w:eastAsia="Times New Roman" w:hAnsi="Times New Roman" w:cs="Times New Roman"/>
          <w:i/>
          <w:color w:val="FF0000"/>
          <w:sz w:val="28"/>
          <w:szCs w:val="28"/>
          <w:lang w:bidi="ar-SA"/>
        </w:rPr>
      </w:pPr>
      <w:r w:rsidRPr="00162AFC">
        <w:rPr>
          <w:rFonts w:ascii="Times New Roman" w:eastAsia="Times New Roman" w:hAnsi="Times New Roman" w:cs="Times New Roman"/>
          <w:i/>
          <w:color w:val="FF0000"/>
          <w:sz w:val="28"/>
          <w:szCs w:val="28"/>
          <w:lang w:bidi="ar-SA"/>
        </w:rPr>
        <w:t>Для групп набора с 2021 г. и последующих</w:t>
      </w:r>
      <w:r>
        <w:rPr>
          <w:rFonts w:ascii="Times New Roman" w:eastAsia="Times New Roman" w:hAnsi="Times New Roman" w:cs="Times New Roman"/>
          <w:i/>
          <w:color w:val="FF0000"/>
          <w:sz w:val="28"/>
          <w:szCs w:val="28"/>
          <w:lang w:bidi="ar-SA"/>
        </w:rPr>
        <w:t xml:space="preserve"> (добавить):</w:t>
      </w:r>
    </w:p>
    <w:p w:rsidR="00162AFC" w:rsidRPr="00162AFC" w:rsidRDefault="00162AFC" w:rsidP="00DA54E6">
      <w:pPr>
        <w:widowControl/>
        <w:shd w:val="clear" w:color="auto" w:fill="FFFFFF"/>
        <w:rPr>
          <w:rFonts w:ascii="Times New Roman" w:eastAsia="Times New Roman" w:hAnsi="Times New Roman" w:cs="Times New Roman"/>
          <w:i/>
          <w:color w:val="FF0000"/>
          <w:sz w:val="28"/>
          <w:szCs w:val="28"/>
          <w:lang w:bidi="ar-SA"/>
        </w:rPr>
      </w:pPr>
    </w:p>
    <w:p w:rsidR="00DA54E6" w:rsidRPr="00DA54E6" w:rsidRDefault="00DA54E6" w:rsidP="00DA54E6">
      <w:pPr>
        <w:widowControl/>
        <w:shd w:val="clear" w:color="auto" w:fill="FFFFFF"/>
        <w:rPr>
          <w:rFonts w:ascii="Times New Roman" w:eastAsia="Times New Roman" w:hAnsi="Times New Roman" w:cs="Times New Roman"/>
          <w:sz w:val="28"/>
          <w:szCs w:val="28"/>
          <w:lang w:bidi="ar-SA"/>
        </w:rPr>
      </w:pPr>
      <w:r w:rsidRPr="00DA54E6">
        <w:rPr>
          <w:rFonts w:ascii="Times New Roman" w:eastAsia="Times New Roman" w:hAnsi="Times New Roman" w:cs="Times New Roman"/>
          <w:sz w:val="28"/>
          <w:szCs w:val="28"/>
          <w:lang w:bidi="ar-SA"/>
        </w:rPr>
        <w:t xml:space="preserve">Выпускник, освоивший программу </w:t>
      </w:r>
      <w:r>
        <w:rPr>
          <w:rFonts w:ascii="Times New Roman" w:eastAsia="Times New Roman" w:hAnsi="Times New Roman" w:cs="Times New Roman"/>
          <w:sz w:val="28"/>
          <w:szCs w:val="28"/>
          <w:lang w:bidi="ar-SA"/>
        </w:rPr>
        <w:t>_______________</w:t>
      </w:r>
      <w:r w:rsidRPr="00DA54E6">
        <w:rPr>
          <w:rFonts w:ascii="Times New Roman" w:eastAsia="Times New Roman" w:hAnsi="Times New Roman" w:cs="Times New Roman"/>
          <w:sz w:val="28"/>
          <w:szCs w:val="28"/>
          <w:lang w:bidi="ar-SA"/>
        </w:rPr>
        <w:t>, должен</w:t>
      </w:r>
      <w:r>
        <w:rPr>
          <w:rFonts w:ascii="Times New Roman" w:eastAsia="Times New Roman" w:hAnsi="Times New Roman" w:cs="Times New Roman"/>
          <w:sz w:val="28"/>
          <w:szCs w:val="28"/>
          <w:lang w:bidi="ar-SA"/>
        </w:rPr>
        <w:t xml:space="preserve">  </w:t>
      </w:r>
      <w:r w:rsidRPr="00DA54E6">
        <w:rPr>
          <w:rFonts w:ascii="Times New Roman" w:eastAsia="Times New Roman" w:hAnsi="Times New Roman" w:cs="Times New Roman"/>
          <w:sz w:val="28"/>
          <w:szCs w:val="28"/>
          <w:lang w:bidi="ar-SA"/>
        </w:rPr>
        <w:t>обладать личностными результатами в соответствии с рабочей программой</w:t>
      </w:r>
    </w:p>
    <w:p w:rsidR="00DA54E6" w:rsidRDefault="00DA54E6" w:rsidP="00DA54E6">
      <w:pPr>
        <w:widowControl/>
        <w:shd w:val="clear" w:color="auto" w:fill="FFFFFF"/>
        <w:rPr>
          <w:rFonts w:ascii="Times New Roman" w:eastAsia="Times New Roman" w:hAnsi="Times New Roman" w:cs="Times New Roman"/>
          <w:sz w:val="28"/>
          <w:szCs w:val="28"/>
          <w:lang w:bidi="ar-SA"/>
        </w:rPr>
      </w:pPr>
      <w:r w:rsidRPr="00DA54E6">
        <w:rPr>
          <w:rFonts w:ascii="Times New Roman" w:eastAsia="Times New Roman" w:hAnsi="Times New Roman" w:cs="Times New Roman"/>
          <w:sz w:val="28"/>
          <w:szCs w:val="28"/>
          <w:lang w:bidi="ar-SA"/>
        </w:rPr>
        <w:t>воспитания</w:t>
      </w:r>
      <w:r>
        <w:rPr>
          <w:rFonts w:ascii="Times New Roman" w:eastAsia="Times New Roman" w:hAnsi="Times New Roman" w:cs="Times New Roman"/>
          <w:sz w:val="28"/>
          <w:szCs w:val="28"/>
          <w:lang w:bidi="ar-SA"/>
        </w:rPr>
        <w:t xml:space="preserve"> </w:t>
      </w:r>
      <w:r w:rsidRPr="00DA54E6">
        <w:rPr>
          <w:rFonts w:ascii="Times New Roman" w:eastAsia="Times New Roman" w:hAnsi="Times New Roman" w:cs="Times New Roman"/>
          <w:sz w:val="28"/>
          <w:szCs w:val="28"/>
          <w:lang w:bidi="ar-SA"/>
        </w:rPr>
        <w:t>по професс</w:t>
      </w:r>
      <w:r>
        <w:rPr>
          <w:rFonts w:ascii="Times New Roman" w:eastAsia="Times New Roman" w:hAnsi="Times New Roman" w:cs="Times New Roman"/>
          <w:sz w:val="28"/>
          <w:szCs w:val="28"/>
          <w:lang w:bidi="ar-SA"/>
        </w:rPr>
        <w:t>ии/ специальности</w:t>
      </w:r>
      <w:r w:rsidRPr="00DA54E6">
        <w:rPr>
          <w:rFonts w:ascii="Times New Roman" w:eastAsia="Times New Roman" w:hAnsi="Times New Roman" w:cs="Times New Roman"/>
          <w:sz w:val="28"/>
          <w:szCs w:val="28"/>
          <w:lang w:bidi="ar-SA"/>
        </w:rPr>
        <w:t xml:space="preserve"> </w:t>
      </w:r>
      <w:r>
        <w:rPr>
          <w:rFonts w:ascii="Times New Roman" w:eastAsia="Times New Roman" w:hAnsi="Times New Roman" w:cs="Times New Roman"/>
          <w:sz w:val="28"/>
          <w:szCs w:val="28"/>
          <w:lang w:bidi="ar-SA"/>
        </w:rPr>
        <w:t>____________________________</w:t>
      </w:r>
      <w:r w:rsidRPr="00DA54E6">
        <w:rPr>
          <w:rFonts w:ascii="Times New Roman" w:eastAsia="Times New Roman" w:hAnsi="Times New Roman" w:cs="Times New Roman"/>
          <w:sz w:val="28"/>
          <w:szCs w:val="28"/>
          <w:lang w:bidi="ar-SA"/>
        </w:rPr>
        <w:t>:</w:t>
      </w:r>
    </w:p>
    <w:p w:rsidR="00DA54E6" w:rsidRPr="00DA54E6" w:rsidRDefault="00DA54E6" w:rsidP="00DA54E6">
      <w:pPr>
        <w:widowControl/>
        <w:shd w:val="clear" w:color="auto" w:fill="FFFFFF"/>
        <w:rPr>
          <w:rFonts w:ascii="Times New Roman" w:eastAsia="Times New Roman" w:hAnsi="Times New Roman" w:cs="Times New Roman"/>
          <w:sz w:val="28"/>
          <w:szCs w:val="28"/>
          <w:lang w:bidi="ar-SA"/>
        </w:rPr>
      </w:pPr>
      <w:r>
        <w:rPr>
          <w:rFonts w:ascii="Times New Roman" w:eastAsia="Times New Roman" w:hAnsi="Times New Roman" w:cs="Times New Roman"/>
          <w:sz w:val="28"/>
          <w:szCs w:val="28"/>
          <w:lang w:bidi="ar-SA"/>
        </w:rPr>
        <w:t>ЛР…</w:t>
      </w:r>
    </w:p>
    <w:p w:rsidR="00DA54E6" w:rsidRPr="00DA54E6" w:rsidRDefault="00DA54E6"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 xml:space="preserve">1.4. </w:t>
      </w:r>
      <w:r w:rsidR="00DA54E6">
        <w:rPr>
          <w:rFonts w:ascii="Times New Roman" w:hAnsi="Times New Roman" w:cs="Times New Roman"/>
          <w:b/>
          <w:sz w:val="28"/>
          <w:szCs w:val="28"/>
        </w:rPr>
        <w:t>К</w:t>
      </w:r>
      <w:r w:rsidRPr="00290640">
        <w:rPr>
          <w:rFonts w:ascii="Times New Roman" w:hAnsi="Times New Roman" w:cs="Times New Roman"/>
          <w:b/>
          <w:sz w:val="28"/>
          <w:szCs w:val="28"/>
        </w:rPr>
        <w:t>оличество часов на освоение  программы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u w:val="single"/>
        </w:rPr>
      </w:pPr>
      <w:r w:rsidRPr="00290640">
        <w:rPr>
          <w:rFonts w:ascii="Times New Roman" w:hAnsi="Times New Roman" w:cs="Times New Roman"/>
          <w:bCs/>
          <w:sz w:val="28"/>
          <w:szCs w:val="28"/>
          <w:u w:val="single"/>
        </w:rPr>
        <w:t xml:space="preserve">ФГОС (утв. 2013-2014 гг.):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 xml:space="preserve">максимальной учебной нагрузки </w:t>
      </w:r>
      <w:proofErr w:type="spellStart"/>
      <w:r w:rsidRPr="00290640">
        <w:rPr>
          <w:rFonts w:ascii="Times New Roman" w:hAnsi="Times New Roman" w:cs="Times New Roman"/>
          <w:sz w:val="28"/>
          <w:szCs w:val="28"/>
        </w:rPr>
        <w:t>обучающегося_______часов</w:t>
      </w:r>
      <w:proofErr w:type="spellEnd"/>
      <w:r w:rsidRPr="00290640">
        <w:rPr>
          <w:rFonts w:ascii="Times New Roman" w:hAnsi="Times New Roman" w:cs="Times New Roman"/>
          <w:sz w:val="28"/>
          <w:szCs w:val="28"/>
        </w:rPr>
        <w:t>, в том числе:</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обязательной аудиторной учебной нагрузки обучающегося 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самостоятельной работы обучающегося 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u w:val="single"/>
        </w:rPr>
      </w:pPr>
      <w:r w:rsidRPr="00290640">
        <w:rPr>
          <w:rFonts w:ascii="Times New Roman" w:hAnsi="Times New Roman" w:cs="Times New Roman"/>
          <w:bCs/>
          <w:sz w:val="28"/>
          <w:szCs w:val="28"/>
          <w:u w:val="single"/>
        </w:rPr>
        <w:t>Актуализированные ФГОС и ФГОС по ТОП-50 (утв. 2016-2018 гг.):</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 xml:space="preserve">учебной нагрузки </w:t>
      </w:r>
      <w:proofErr w:type="spellStart"/>
      <w:r w:rsidRPr="00290640">
        <w:rPr>
          <w:rFonts w:ascii="Times New Roman" w:hAnsi="Times New Roman" w:cs="Times New Roman"/>
          <w:sz w:val="28"/>
          <w:szCs w:val="28"/>
        </w:rPr>
        <w:t>обучающегося_______часов</w:t>
      </w:r>
      <w:proofErr w:type="spellEnd"/>
      <w:r w:rsidRPr="00290640">
        <w:rPr>
          <w:rFonts w:ascii="Times New Roman" w:hAnsi="Times New Roman" w:cs="Times New Roman"/>
          <w:sz w:val="28"/>
          <w:szCs w:val="28"/>
        </w:rPr>
        <w:t>, в том числе:</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во взаимодействии с преподавателем______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самостоятельной работы обучающегося 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p>
    <w:p w:rsidR="00DA54E6" w:rsidRDefault="00DA54E6"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p>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8"/>
          <w:szCs w:val="28"/>
        </w:rPr>
      </w:pP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center"/>
        <w:rPr>
          <w:rFonts w:ascii="Times New Roman" w:hAnsi="Times New Roman" w:cs="Times New Roman"/>
          <w:i/>
          <w:caps/>
          <w:sz w:val="28"/>
          <w:szCs w:val="28"/>
        </w:rPr>
      </w:pPr>
      <w:r w:rsidRPr="00290640">
        <w:rPr>
          <w:rFonts w:ascii="Times New Roman" w:hAnsi="Times New Roman" w:cs="Times New Roman"/>
          <w:b/>
          <w:caps/>
          <w:sz w:val="28"/>
          <w:szCs w:val="28"/>
        </w:rPr>
        <w:lastRenderedPageBreak/>
        <w:t xml:space="preserve">1. паспорт РАБОЧЕЙ ПРОГРАММЫ УЧЕБНОЙ ДИСЦИПЛИНЫ </w:t>
      </w:r>
      <w:r w:rsidRPr="00290640">
        <w:rPr>
          <w:rFonts w:ascii="Times New Roman" w:hAnsi="Times New Roman" w:cs="Times New Roman"/>
          <w:i/>
          <w:caps/>
          <w:sz w:val="28"/>
          <w:szCs w:val="28"/>
        </w:rPr>
        <w:t>(общеобразовательная)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r w:rsidRPr="00290640">
        <w:rPr>
          <w:rFonts w:ascii="Times New Roman" w:hAnsi="Times New Roman" w:cs="Times New Roman"/>
          <w:b/>
          <w:sz w:val="28"/>
          <w:szCs w:val="28"/>
        </w:rPr>
        <w:t>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r w:rsidRPr="00290640">
        <w:rPr>
          <w:rFonts w:ascii="Times New Roman" w:hAnsi="Times New Roman" w:cs="Times New Roman"/>
          <w:b/>
          <w:sz w:val="28"/>
          <w:szCs w:val="28"/>
        </w:rPr>
        <w:t>1.1. Область применения рабочей программы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ascii="Times New Roman" w:hAnsi="Times New Roman" w:cs="Times New Roman"/>
          <w:sz w:val="28"/>
          <w:szCs w:val="28"/>
        </w:rPr>
      </w:pPr>
      <w:r w:rsidRPr="00290640">
        <w:rPr>
          <w:rFonts w:ascii="Times New Roman" w:hAnsi="Times New Roman" w:cs="Times New Roman"/>
          <w:sz w:val="28"/>
          <w:szCs w:val="28"/>
        </w:rPr>
        <w:t>Рабочая программа учебной дисциплины является частью  образовательной программы среднего профессионального образования в соответствии с ФГОС по специальности (специальностям)/профессии (профессиям) СПО</w:t>
      </w:r>
      <w:r w:rsidRPr="00290640">
        <w:rPr>
          <w:rFonts w:ascii="Times New Roman" w:hAnsi="Times New Roman" w:cs="Times New Roman"/>
          <w:b/>
          <w:sz w:val="28"/>
          <w:szCs w:val="28"/>
        </w:rPr>
        <w:t xml:space="preserve"> </w:t>
      </w:r>
      <w:r w:rsidRPr="00290640">
        <w:rPr>
          <w:rFonts w:ascii="Times New Roman" w:hAnsi="Times New Roman" w:cs="Times New Roman"/>
          <w:sz w:val="28"/>
          <w:szCs w:val="28"/>
        </w:rPr>
        <w:t>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i/>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ascii="Times New Roman" w:hAnsi="Times New Roman" w:cs="Times New Roman"/>
          <w:b/>
          <w:sz w:val="28"/>
          <w:szCs w:val="28"/>
        </w:rPr>
      </w:pPr>
      <w:r w:rsidRPr="00290640">
        <w:rPr>
          <w:rFonts w:ascii="Times New Roman" w:hAnsi="Times New Roman" w:cs="Times New Roman"/>
          <w:b/>
          <w:sz w:val="28"/>
          <w:szCs w:val="28"/>
        </w:rPr>
        <w:t>1.2. Место учебной дисциплины в структуре образовательной программы СПО:</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r w:rsidRPr="00290640">
        <w:rPr>
          <w:rFonts w:ascii="Times New Roman" w:hAnsi="Times New Roman" w:cs="Times New Roman"/>
          <w:b/>
          <w:sz w:val="28"/>
          <w:szCs w:val="28"/>
        </w:rPr>
        <w:t>1.3. Цели и задачи учебной дисциплины – требования к результатам освоения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r w:rsidRPr="00290640">
        <w:rPr>
          <w:rFonts w:ascii="Times New Roman" w:hAnsi="Times New Roman" w:cs="Times New Roman"/>
          <w:b/>
          <w:bCs/>
          <w:sz w:val="28"/>
          <w:szCs w:val="28"/>
        </w:rPr>
        <w:t>Результатом освоения учебной дисциплины являются: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r w:rsidRPr="00290640">
        <w:rPr>
          <w:rFonts w:ascii="Times New Roman" w:hAnsi="Times New Roman" w:cs="Times New Roman"/>
          <w:bCs/>
          <w:sz w:val="28"/>
          <w:szCs w:val="28"/>
        </w:rPr>
        <w:t>Личностные</w:t>
      </w:r>
      <w:proofErr w:type="gramStart"/>
      <w:r w:rsidRPr="00290640">
        <w:rPr>
          <w:rFonts w:ascii="Times New Roman" w:hAnsi="Times New Roman" w:cs="Times New Roman"/>
          <w:bCs/>
          <w:sz w:val="28"/>
          <w:szCs w:val="28"/>
        </w:rPr>
        <w:t xml:space="preserve"> :</w:t>
      </w:r>
      <w:proofErr w:type="gramEnd"/>
      <w:r w:rsidRPr="00290640">
        <w:rPr>
          <w:rFonts w:ascii="Times New Roman" w:hAnsi="Times New Roman" w:cs="Times New Roman"/>
          <w:bCs/>
          <w:sz w:val="28"/>
          <w:szCs w:val="28"/>
        </w:rPr>
        <w:t xml:space="preserve">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proofErr w:type="spellStart"/>
      <w:r w:rsidRPr="00290640">
        <w:rPr>
          <w:rFonts w:ascii="Times New Roman" w:hAnsi="Times New Roman" w:cs="Times New Roman"/>
          <w:bCs/>
          <w:sz w:val="28"/>
          <w:szCs w:val="28"/>
        </w:rPr>
        <w:t>Метапредметные</w:t>
      </w:r>
      <w:proofErr w:type="spellEnd"/>
      <w:proofErr w:type="gramStart"/>
      <w:r w:rsidRPr="00290640">
        <w:rPr>
          <w:rFonts w:ascii="Times New Roman" w:hAnsi="Times New Roman" w:cs="Times New Roman"/>
          <w:bCs/>
          <w:sz w:val="28"/>
          <w:szCs w:val="28"/>
        </w:rPr>
        <w:t xml:space="preserve"> :</w:t>
      </w:r>
      <w:proofErr w:type="gramEnd"/>
      <w:r w:rsidRPr="00290640">
        <w:rPr>
          <w:rFonts w:ascii="Times New Roman" w:hAnsi="Times New Roman" w:cs="Times New Roman"/>
          <w:bCs/>
          <w:sz w:val="28"/>
          <w:szCs w:val="28"/>
        </w:rPr>
        <w:t xml:space="preserve">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r w:rsidRPr="00290640">
        <w:rPr>
          <w:rFonts w:ascii="Times New Roman" w:hAnsi="Times New Roman" w:cs="Times New Roman"/>
          <w:bCs/>
          <w:sz w:val="28"/>
          <w:szCs w:val="28"/>
        </w:rPr>
        <w:t>Предметные: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Cs/>
          <w:i/>
          <w:iCs/>
          <w:sz w:val="28"/>
          <w:szCs w:val="28"/>
        </w:rPr>
      </w:pPr>
      <w:r w:rsidRPr="00290640">
        <w:rPr>
          <w:rFonts w:ascii="Times New Roman" w:hAnsi="Times New Roman" w:cs="Times New Roman"/>
          <w:bCs/>
          <w:i/>
          <w:iCs/>
          <w:sz w:val="28"/>
          <w:szCs w:val="28"/>
        </w:rPr>
        <w:t>Может быть добавлено: Результаты освоения дисциплины направлены на формирование общих и профессиональных компетенций:</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Cs/>
          <w:i/>
          <w:iCs/>
          <w:sz w:val="28"/>
          <w:szCs w:val="28"/>
        </w:rPr>
      </w:pPr>
      <w:r w:rsidRPr="00290640">
        <w:rPr>
          <w:rFonts w:ascii="Times New Roman" w:hAnsi="Times New Roman" w:cs="Times New Roman"/>
          <w:bCs/>
          <w:i/>
          <w:iCs/>
          <w:sz w:val="28"/>
          <w:szCs w:val="28"/>
        </w:rPr>
        <w:t xml:space="preserve"> ОК …….</w:t>
      </w:r>
    </w:p>
    <w:p w:rsid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Cs/>
          <w:i/>
          <w:iCs/>
          <w:sz w:val="28"/>
          <w:szCs w:val="28"/>
        </w:rPr>
      </w:pPr>
      <w:r w:rsidRPr="00290640">
        <w:rPr>
          <w:rFonts w:ascii="Times New Roman" w:hAnsi="Times New Roman" w:cs="Times New Roman"/>
          <w:bCs/>
          <w:i/>
          <w:iCs/>
          <w:sz w:val="28"/>
          <w:szCs w:val="28"/>
        </w:rPr>
        <w:t>ПК……..</w:t>
      </w:r>
    </w:p>
    <w:p w:rsidR="00162AFC" w:rsidRDefault="00162AFC"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Cs/>
          <w:i/>
          <w:iCs/>
          <w:sz w:val="28"/>
          <w:szCs w:val="28"/>
        </w:rPr>
      </w:pPr>
    </w:p>
    <w:p w:rsidR="00DA54E6" w:rsidRPr="00162AFC" w:rsidRDefault="00162AFC" w:rsidP="00DA54E6">
      <w:pPr>
        <w:widowControl/>
        <w:shd w:val="clear" w:color="auto" w:fill="FFFFFF"/>
        <w:rPr>
          <w:rFonts w:ascii="Times New Roman" w:eastAsia="Times New Roman" w:hAnsi="Times New Roman" w:cs="Times New Roman"/>
          <w:i/>
          <w:color w:val="FF0000"/>
          <w:sz w:val="28"/>
          <w:szCs w:val="28"/>
          <w:lang w:bidi="ar-SA"/>
        </w:rPr>
      </w:pPr>
      <w:r w:rsidRPr="00162AFC">
        <w:rPr>
          <w:rFonts w:ascii="Times New Roman" w:eastAsia="Times New Roman" w:hAnsi="Times New Roman" w:cs="Times New Roman"/>
          <w:i/>
          <w:color w:val="FF0000"/>
          <w:sz w:val="28"/>
          <w:szCs w:val="28"/>
          <w:lang w:bidi="ar-SA"/>
        </w:rPr>
        <w:t>Для групп набора с 2021 г. и последующих (добавить):</w:t>
      </w:r>
    </w:p>
    <w:p w:rsidR="00DA54E6" w:rsidRPr="00DA54E6" w:rsidRDefault="00DA54E6" w:rsidP="00DA54E6">
      <w:pPr>
        <w:widowControl/>
        <w:shd w:val="clear" w:color="auto" w:fill="FFFFFF"/>
        <w:rPr>
          <w:rFonts w:ascii="Times New Roman" w:eastAsia="Times New Roman" w:hAnsi="Times New Roman" w:cs="Times New Roman"/>
          <w:sz w:val="28"/>
          <w:szCs w:val="28"/>
          <w:lang w:bidi="ar-SA"/>
        </w:rPr>
      </w:pPr>
      <w:r w:rsidRPr="00DA54E6">
        <w:rPr>
          <w:rFonts w:ascii="Times New Roman" w:eastAsia="Times New Roman" w:hAnsi="Times New Roman" w:cs="Times New Roman"/>
          <w:sz w:val="28"/>
          <w:szCs w:val="28"/>
          <w:lang w:bidi="ar-SA"/>
        </w:rPr>
        <w:t xml:space="preserve">Выпускник, освоивший программу </w:t>
      </w:r>
      <w:r>
        <w:rPr>
          <w:rFonts w:ascii="Times New Roman" w:eastAsia="Times New Roman" w:hAnsi="Times New Roman" w:cs="Times New Roman"/>
          <w:sz w:val="28"/>
          <w:szCs w:val="28"/>
          <w:lang w:bidi="ar-SA"/>
        </w:rPr>
        <w:t>_______________</w:t>
      </w:r>
      <w:r w:rsidRPr="00DA54E6">
        <w:rPr>
          <w:rFonts w:ascii="Times New Roman" w:eastAsia="Times New Roman" w:hAnsi="Times New Roman" w:cs="Times New Roman"/>
          <w:sz w:val="28"/>
          <w:szCs w:val="28"/>
          <w:lang w:bidi="ar-SA"/>
        </w:rPr>
        <w:t>, должен</w:t>
      </w:r>
      <w:r>
        <w:rPr>
          <w:rFonts w:ascii="Times New Roman" w:eastAsia="Times New Roman" w:hAnsi="Times New Roman" w:cs="Times New Roman"/>
          <w:sz w:val="28"/>
          <w:szCs w:val="28"/>
          <w:lang w:bidi="ar-SA"/>
        </w:rPr>
        <w:t xml:space="preserve">  </w:t>
      </w:r>
      <w:r w:rsidRPr="00DA54E6">
        <w:rPr>
          <w:rFonts w:ascii="Times New Roman" w:eastAsia="Times New Roman" w:hAnsi="Times New Roman" w:cs="Times New Roman"/>
          <w:sz w:val="28"/>
          <w:szCs w:val="28"/>
          <w:lang w:bidi="ar-SA"/>
        </w:rPr>
        <w:t>обладать личностными результатами в соответствии с рабочей программой</w:t>
      </w:r>
    </w:p>
    <w:p w:rsidR="00DA54E6" w:rsidRDefault="00DA54E6" w:rsidP="00DA54E6">
      <w:pPr>
        <w:widowControl/>
        <w:shd w:val="clear" w:color="auto" w:fill="FFFFFF"/>
        <w:rPr>
          <w:rFonts w:ascii="Times New Roman" w:eastAsia="Times New Roman" w:hAnsi="Times New Roman" w:cs="Times New Roman"/>
          <w:sz w:val="28"/>
          <w:szCs w:val="28"/>
          <w:lang w:bidi="ar-SA"/>
        </w:rPr>
      </w:pPr>
      <w:r w:rsidRPr="00DA54E6">
        <w:rPr>
          <w:rFonts w:ascii="Times New Roman" w:eastAsia="Times New Roman" w:hAnsi="Times New Roman" w:cs="Times New Roman"/>
          <w:sz w:val="28"/>
          <w:szCs w:val="28"/>
          <w:lang w:bidi="ar-SA"/>
        </w:rPr>
        <w:t>воспитания</w:t>
      </w:r>
      <w:r>
        <w:rPr>
          <w:rFonts w:ascii="Times New Roman" w:eastAsia="Times New Roman" w:hAnsi="Times New Roman" w:cs="Times New Roman"/>
          <w:sz w:val="28"/>
          <w:szCs w:val="28"/>
          <w:lang w:bidi="ar-SA"/>
        </w:rPr>
        <w:t xml:space="preserve"> </w:t>
      </w:r>
      <w:r w:rsidRPr="00DA54E6">
        <w:rPr>
          <w:rFonts w:ascii="Times New Roman" w:eastAsia="Times New Roman" w:hAnsi="Times New Roman" w:cs="Times New Roman"/>
          <w:sz w:val="28"/>
          <w:szCs w:val="28"/>
          <w:lang w:bidi="ar-SA"/>
        </w:rPr>
        <w:t>по професс</w:t>
      </w:r>
      <w:r>
        <w:rPr>
          <w:rFonts w:ascii="Times New Roman" w:eastAsia="Times New Roman" w:hAnsi="Times New Roman" w:cs="Times New Roman"/>
          <w:sz w:val="28"/>
          <w:szCs w:val="28"/>
          <w:lang w:bidi="ar-SA"/>
        </w:rPr>
        <w:t>ии/ специальности</w:t>
      </w:r>
      <w:r w:rsidRPr="00DA54E6">
        <w:rPr>
          <w:rFonts w:ascii="Times New Roman" w:eastAsia="Times New Roman" w:hAnsi="Times New Roman" w:cs="Times New Roman"/>
          <w:sz w:val="28"/>
          <w:szCs w:val="28"/>
          <w:lang w:bidi="ar-SA"/>
        </w:rPr>
        <w:t xml:space="preserve"> </w:t>
      </w:r>
      <w:r>
        <w:rPr>
          <w:rFonts w:ascii="Times New Roman" w:eastAsia="Times New Roman" w:hAnsi="Times New Roman" w:cs="Times New Roman"/>
          <w:sz w:val="28"/>
          <w:szCs w:val="28"/>
          <w:lang w:bidi="ar-SA"/>
        </w:rPr>
        <w:t>____________________________</w:t>
      </w:r>
      <w:r w:rsidRPr="00DA54E6">
        <w:rPr>
          <w:rFonts w:ascii="Times New Roman" w:eastAsia="Times New Roman" w:hAnsi="Times New Roman" w:cs="Times New Roman"/>
          <w:sz w:val="28"/>
          <w:szCs w:val="28"/>
          <w:lang w:bidi="ar-SA"/>
        </w:rPr>
        <w:t>:</w:t>
      </w:r>
    </w:p>
    <w:p w:rsidR="00DA54E6" w:rsidRPr="00DA54E6" w:rsidRDefault="00DA54E6" w:rsidP="00DA54E6">
      <w:pPr>
        <w:widowControl/>
        <w:shd w:val="clear" w:color="auto" w:fill="FFFFFF"/>
        <w:rPr>
          <w:rFonts w:ascii="Times New Roman" w:eastAsia="Times New Roman" w:hAnsi="Times New Roman" w:cs="Times New Roman"/>
          <w:sz w:val="28"/>
          <w:szCs w:val="28"/>
          <w:lang w:bidi="ar-SA"/>
        </w:rPr>
      </w:pPr>
      <w:r>
        <w:rPr>
          <w:rFonts w:ascii="Times New Roman" w:eastAsia="Times New Roman" w:hAnsi="Times New Roman" w:cs="Times New Roman"/>
          <w:sz w:val="28"/>
          <w:szCs w:val="28"/>
          <w:lang w:bidi="ar-SA"/>
        </w:rPr>
        <w:t>ЛР…</w:t>
      </w:r>
    </w:p>
    <w:p w:rsidR="00DA54E6" w:rsidRPr="00290640" w:rsidRDefault="00DA54E6"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
          <w:sz w:val="28"/>
          <w:szCs w:val="28"/>
        </w:rPr>
      </w:pPr>
      <w:r w:rsidRPr="00290640">
        <w:rPr>
          <w:rFonts w:ascii="Times New Roman" w:hAnsi="Times New Roman" w:cs="Times New Roman"/>
          <w:b/>
          <w:sz w:val="28"/>
          <w:szCs w:val="28"/>
        </w:rPr>
        <w:t xml:space="preserve">1.4. </w:t>
      </w:r>
      <w:r w:rsidR="00DA54E6">
        <w:rPr>
          <w:rFonts w:ascii="Times New Roman" w:hAnsi="Times New Roman" w:cs="Times New Roman"/>
          <w:b/>
          <w:sz w:val="28"/>
          <w:szCs w:val="28"/>
        </w:rPr>
        <w:t>К</w:t>
      </w:r>
      <w:r w:rsidRPr="00290640">
        <w:rPr>
          <w:rFonts w:ascii="Times New Roman" w:hAnsi="Times New Roman" w:cs="Times New Roman"/>
          <w:b/>
          <w:sz w:val="28"/>
          <w:szCs w:val="28"/>
        </w:rPr>
        <w:t>оличество часов на освоение  программы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Cs/>
          <w:sz w:val="28"/>
          <w:szCs w:val="28"/>
          <w:u w:val="single"/>
        </w:rPr>
      </w:pPr>
      <w:r w:rsidRPr="00290640">
        <w:rPr>
          <w:rFonts w:ascii="Times New Roman" w:hAnsi="Times New Roman" w:cs="Times New Roman"/>
          <w:bCs/>
          <w:sz w:val="28"/>
          <w:szCs w:val="28"/>
          <w:u w:val="single"/>
        </w:rPr>
        <w:t xml:space="preserve">ФГОС (утв. 2013-2014 гг.):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r w:rsidRPr="00290640">
        <w:rPr>
          <w:rFonts w:ascii="Times New Roman" w:hAnsi="Times New Roman" w:cs="Times New Roman"/>
          <w:sz w:val="28"/>
          <w:szCs w:val="28"/>
        </w:rPr>
        <w:t xml:space="preserve">максимальной учебной нагрузки </w:t>
      </w:r>
      <w:proofErr w:type="spellStart"/>
      <w:r w:rsidRPr="00290640">
        <w:rPr>
          <w:rFonts w:ascii="Times New Roman" w:hAnsi="Times New Roman" w:cs="Times New Roman"/>
          <w:sz w:val="28"/>
          <w:szCs w:val="28"/>
        </w:rPr>
        <w:t>обучающегося_______часов</w:t>
      </w:r>
      <w:proofErr w:type="spellEnd"/>
      <w:r w:rsidRPr="00290640">
        <w:rPr>
          <w:rFonts w:ascii="Times New Roman" w:hAnsi="Times New Roman" w:cs="Times New Roman"/>
          <w:sz w:val="28"/>
          <w:szCs w:val="28"/>
        </w:rPr>
        <w:t>, в том числе:</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r w:rsidRPr="00290640">
        <w:rPr>
          <w:rFonts w:ascii="Times New Roman" w:hAnsi="Times New Roman" w:cs="Times New Roman"/>
          <w:sz w:val="28"/>
          <w:szCs w:val="28"/>
        </w:rPr>
        <w:t>обязательной аудиторной учебной нагрузки обучающегося 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8"/>
          <w:szCs w:val="28"/>
        </w:rPr>
      </w:pPr>
      <w:r w:rsidRPr="00290640">
        <w:rPr>
          <w:rFonts w:ascii="Times New Roman" w:hAnsi="Times New Roman" w:cs="Times New Roman"/>
          <w:sz w:val="28"/>
          <w:szCs w:val="28"/>
        </w:rPr>
        <w:t>самостоятельной работы обучающегося ______ часов.</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u w:val="single"/>
        </w:rPr>
      </w:pPr>
      <w:r w:rsidRPr="00290640">
        <w:rPr>
          <w:rFonts w:ascii="Times New Roman" w:hAnsi="Times New Roman" w:cs="Times New Roman"/>
          <w:bCs/>
          <w:sz w:val="28"/>
          <w:szCs w:val="28"/>
          <w:u w:val="single"/>
        </w:rPr>
        <w:t>Актуализированные ФГОС и ФГОС по ТОП-50 (утв. 2016-2018 гг.):</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sz w:val="28"/>
          <w:szCs w:val="28"/>
        </w:rPr>
        <w:t xml:space="preserve">учебной нагрузки </w:t>
      </w:r>
      <w:proofErr w:type="spellStart"/>
      <w:r w:rsidRPr="00290640">
        <w:rPr>
          <w:rFonts w:ascii="Times New Roman" w:hAnsi="Times New Roman" w:cs="Times New Roman"/>
          <w:sz w:val="28"/>
          <w:szCs w:val="28"/>
        </w:rPr>
        <w:t>обучающегося_______часов</w:t>
      </w:r>
      <w:proofErr w:type="spellEnd"/>
      <w:r w:rsidRPr="00290640">
        <w:rPr>
          <w:rFonts w:ascii="Times New Roman" w:hAnsi="Times New Roman" w:cs="Times New Roman"/>
          <w:sz w:val="28"/>
          <w:szCs w:val="28"/>
        </w:rPr>
        <w:t xml:space="preserve">.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p>
    <w:p w:rsidR="00290640" w:rsidRPr="00290640" w:rsidRDefault="00290640" w:rsidP="00290640">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sz w:val="28"/>
          <w:szCs w:val="28"/>
        </w:rPr>
      </w:pPr>
      <w:r w:rsidRPr="00290640">
        <w:rPr>
          <w:rFonts w:ascii="Times New Roman" w:hAnsi="Times New Roman" w:cs="Times New Roman"/>
          <w:b/>
          <w:sz w:val="28"/>
          <w:szCs w:val="28"/>
        </w:rPr>
        <w:lastRenderedPageBreak/>
        <w:t>2. СТРУКТУРА И СОДЕРЖАНИЕ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ascii="Times New Roman" w:hAnsi="Times New Roman" w:cs="Times New Roman"/>
          <w:u w:val="single"/>
        </w:rPr>
      </w:pPr>
      <w:r w:rsidRPr="00290640">
        <w:rPr>
          <w:rFonts w:ascii="Times New Roman" w:hAnsi="Times New Roman" w:cs="Times New Roman"/>
          <w:b/>
          <w:sz w:val="28"/>
          <w:szCs w:val="28"/>
        </w:rPr>
        <w:t>2.1. Объем учебной дисциплины и виды учебной работы</w:t>
      </w:r>
    </w:p>
    <w:p w:rsidR="00290640" w:rsidRPr="00162AFC"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u w:val="single"/>
        </w:rPr>
      </w:pPr>
      <w:r w:rsidRPr="00290640">
        <w:rPr>
          <w:rFonts w:ascii="Times New Roman" w:hAnsi="Times New Roman" w:cs="Times New Roman"/>
          <w:bCs/>
          <w:sz w:val="28"/>
          <w:szCs w:val="28"/>
          <w:u w:val="single"/>
        </w:rPr>
        <w:t xml:space="preserve">ФГОС (утв. 2013-2014 гг.): </w:t>
      </w: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7904"/>
        <w:gridCol w:w="1800"/>
      </w:tblGrid>
      <w:tr w:rsidR="00290640" w:rsidRPr="00290640" w:rsidTr="00162AFC">
        <w:trPr>
          <w:trHeight w:val="460"/>
        </w:trPr>
        <w:tc>
          <w:tcPr>
            <w:tcW w:w="7904" w:type="dxa"/>
            <w:shd w:val="clear" w:color="auto" w:fill="auto"/>
          </w:tcPr>
          <w:p w:rsidR="00290640" w:rsidRPr="00290640" w:rsidRDefault="00290640" w:rsidP="00162AFC">
            <w:pPr>
              <w:jc w:val="center"/>
              <w:rPr>
                <w:rFonts w:ascii="Times New Roman" w:hAnsi="Times New Roman" w:cs="Times New Roman"/>
                <w:sz w:val="28"/>
                <w:szCs w:val="28"/>
              </w:rPr>
            </w:pPr>
            <w:r w:rsidRPr="00290640">
              <w:rPr>
                <w:rFonts w:ascii="Times New Roman" w:hAnsi="Times New Roman" w:cs="Times New Roman"/>
                <w:b/>
                <w:sz w:val="28"/>
                <w:szCs w:val="28"/>
              </w:rPr>
              <w:t>Вид учебной работы</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r w:rsidRPr="00290640">
              <w:rPr>
                <w:rFonts w:ascii="Times New Roman" w:hAnsi="Times New Roman" w:cs="Times New Roman"/>
                <w:b/>
                <w:i/>
                <w:iCs/>
                <w:sz w:val="28"/>
                <w:szCs w:val="28"/>
              </w:rPr>
              <w:t>Объем часов</w:t>
            </w:r>
          </w:p>
        </w:tc>
      </w:tr>
      <w:tr w:rsidR="00290640" w:rsidRPr="00290640" w:rsidTr="00162AFC">
        <w:trPr>
          <w:trHeight w:val="285"/>
        </w:trPr>
        <w:tc>
          <w:tcPr>
            <w:tcW w:w="7904" w:type="dxa"/>
            <w:shd w:val="clear" w:color="auto" w:fill="auto"/>
          </w:tcPr>
          <w:p w:rsidR="00290640" w:rsidRPr="00290640" w:rsidRDefault="00290640" w:rsidP="00162AFC">
            <w:pPr>
              <w:rPr>
                <w:rFonts w:ascii="Times New Roman" w:hAnsi="Times New Roman" w:cs="Times New Roman"/>
                <w:b/>
                <w:sz w:val="28"/>
                <w:szCs w:val="28"/>
              </w:rPr>
            </w:pPr>
            <w:r w:rsidRPr="00290640">
              <w:rPr>
                <w:rFonts w:ascii="Times New Roman" w:hAnsi="Times New Roman" w:cs="Times New Roman"/>
                <w:b/>
                <w:sz w:val="28"/>
                <w:szCs w:val="28"/>
              </w:rPr>
              <w:t>Максимальная учебная нагрузка (всего)</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b/>
                <w:sz w:val="28"/>
                <w:szCs w:val="28"/>
              </w:rPr>
              <w:t xml:space="preserve">Обязательная аудиторная учебная нагрузка (всего) </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в том числе:</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 xml:space="preserve">     лабораторные  работы</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 xml:space="preserve">     практические занятия</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162AFC" w:rsidRDefault="00162AFC" w:rsidP="00162AFC">
            <w:pPr>
              <w:jc w:val="both"/>
              <w:rPr>
                <w:rFonts w:ascii="Times New Roman" w:hAnsi="Times New Roman" w:cs="Times New Roman"/>
                <w:i/>
                <w:color w:val="FF0000"/>
                <w:sz w:val="28"/>
                <w:szCs w:val="28"/>
                <w:shd w:val="clear" w:color="auto" w:fill="FFFFFF"/>
              </w:rPr>
            </w:pPr>
            <w:r w:rsidRPr="00162AFC">
              <w:rPr>
                <w:rFonts w:ascii="Times New Roman" w:hAnsi="Times New Roman" w:cs="Times New Roman"/>
                <w:i/>
                <w:color w:val="FF0000"/>
                <w:sz w:val="28"/>
                <w:szCs w:val="28"/>
                <w:shd w:val="clear" w:color="auto" w:fill="FFFFFF"/>
              </w:rPr>
              <w:t>(для групп набора с 2020 г. и последующих (добавить):</w:t>
            </w:r>
          </w:p>
          <w:p w:rsidR="00DA54E6" w:rsidRPr="00162AFC" w:rsidRDefault="00DA54E6" w:rsidP="00162AFC">
            <w:pPr>
              <w:jc w:val="both"/>
              <w:rPr>
                <w:rFonts w:ascii="Times New Roman" w:hAnsi="Times New Roman" w:cs="Times New Roman"/>
                <w:i/>
                <w:color w:val="auto"/>
                <w:sz w:val="28"/>
                <w:szCs w:val="28"/>
              </w:rPr>
            </w:pPr>
            <w:r w:rsidRPr="00162AFC">
              <w:rPr>
                <w:rFonts w:ascii="Times New Roman" w:hAnsi="Times New Roman" w:cs="Times New Roman"/>
                <w:i/>
                <w:color w:val="auto"/>
                <w:sz w:val="28"/>
                <w:szCs w:val="28"/>
                <w:shd w:val="clear" w:color="auto" w:fill="FFFFFF"/>
              </w:rPr>
              <w:t>в том числе в форме практической подготовки</w:t>
            </w:r>
            <w:r w:rsidR="00162AFC" w:rsidRPr="00162AFC">
              <w:rPr>
                <w:rFonts w:ascii="Times New Roman" w:eastAsia="Times New Roman" w:hAnsi="Times New Roman" w:cs="Times New Roman"/>
                <w:i/>
                <w:color w:val="auto"/>
                <w:sz w:val="28"/>
                <w:szCs w:val="28"/>
                <w:lang w:bidi="ar-SA"/>
              </w:rPr>
              <w:t xml:space="preserve"> </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 xml:space="preserve">     контрольные работы</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i/>
                <w:sz w:val="28"/>
                <w:szCs w:val="28"/>
              </w:rPr>
            </w:pPr>
            <w:r w:rsidRPr="00290640">
              <w:rPr>
                <w:rFonts w:ascii="Times New Roman" w:hAnsi="Times New Roman" w:cs="Times New Roman"/>
                <w:sz w:val="28"/>
                <w:szCs w:val="28"/>
              </w:rPr>
              <w:t xml:space="preserve">     курсовая работа (проект) (</w:t>
            </w:r>
            <w:r w:rsidRPr="00290640">
              <w:rPr>
                <w:rFonts w:ascii="Times New Roman" w:hAnsi="Times New Roman" w:cs="Times New Roman"/>
                <w:i/>
                <w:sz w:val="28"/>
                <w:szCs w:val="28"/>
              </w:rPr>
              <w:t>если предусмотрено)</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b/>
                <w:sz w:val="28"/>
                <w:szCs w:val="28"/>
              </w:rPr>
            </w:pPr>
            <w:r w:rsidRPr="00290640">
              <w:rPr>
                <w:rFonts w:ascii="Times New Roman" w:hAnsi="Times New Roman" w:cs="Times New Roman"/>
                <w:b/>
                <w:sz w:val="28"/>
                <w:szCs w:val="28"/>
              </w:rPr>
              <w:t>Самостоятельная работа обучающегося (всего)</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в том числе:</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 xml:space="preserve">    Указываются  виды самостоятельной работы  (реферат, расчетно-графическая работа, самостоятельная работа над курсовой работой (проектом)  и т.п.)</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9704" w:type="dxa"/>
            <w:gridSpan w:val="2"/>
            <w:shd w:val="clear" w:color="auto" w:fill="auto"/>
          </w:tcPr>
          <w:p w:rsidR="00290640" w:rsidRPr="00290640" w:rsidRDefault="00290640" w:rsidP="00162AFC">
            <w:pPr>
              <w:rPr>
                <w:rFonts w:ascii="Times New Roman" w:hAnsi="Times New Roman" w:cs="Times New Roman"/>
                <w:i/>
                <w:iCs/>
                <w:sz w:val="28"/>
                <w:szCs w:val="28"/>
              </w:rPr>
            </w:pPr>
            <w:r w:rsidRPr="00290640">
              <w:rPr>
                <w:rFonts w:ascii="Times New Roman" w:hAnsi="Times New Roman" w:cs="Times New Roman"/>
                <w:i/>
                <w:iCs/>
                <w:sz w:val="28"/>
                <w:szCs w:val="28"/>
              </w:rPr>
              <w:t xml:space="preserve">Промежуточная аттестация в форме:       </w:t>
            </w: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u w:val="single"/>
        </w:rPr>
      </w:pPr>
      <w:r w:rsidRPr="00290640">
        <w:rPr>
          <w:rFonts w:ascii="Times New Roman" w:hAnsi="Times New Roman" w:cs="Times New Roman"/>
          <w:bCs/>
          <w:sz w:val="28"/>
          <w:szCs w:val="28"/>
          <w:u w:val="single"/>
        </w:rPr>
        <w:t>Актуализированные ФГОС и ФГОС по ТОП-50 (утв. 2016-2018 гг.):</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7904"/>
        <w:gridCol w:w="1800"/>
      </w:tblGrid>
      <w:tr w:rsidR="00290640" w:rsidRPr="00290640" w:rsidTr="00162AFC">
        <w:trPr>
          <w:trHeight w:val="460"/>
        </w:trPr>
        <w:tc>
          <w:tcPr>
            <w:tcW w:w="7904" w:type="dxa"/>
            <w:shd w:val="clear" w:color="auto" w:fill="auto"/>
          </w:tcPr>
          <w:p w:rsidR="00290640" w:rsidRPr="00290640" w:rsidRDefault="00290640" w:rsidP="00162AFC">
            <w:pPr>
              <w:jc w:val="center"/>
              <w:rPr>
                <w:rFonts w:ascii="Times New Roman" w:hAnsi="Times New Roman" w:cs="Times New Roman"/>
                <w:sz w:val="28"/>
                <w:szCs w:val="28"/>
              </w:rPr>
            </w:pPr>
            <w:r w:rsidRPr="00290640">
              <w:rPr>
                <w:rFonts w:ascii="Times New Roman" w:hAnsi="Times New Roman" w:cs="Times New Roman"/>
                <w:b/>
                <w:sz w:val="28"/>
                <w:szCs w:val="28"/>
              </w:rPr>
              <w:t>Вид учебной работы</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r w:rsidRPr="00290640">
              <w:rPr>
                <w:rFonts w:ascii="Times New Roman" w:hAnsi="Times New Roman" w:cs="Times New Roman"/>
                <w:b/>
                <w:i/>
                <w:iCs/>
                <w:sz w:val="28"/>
                <w:szCs w:val="28"/>
              </w:rPr>
              <w:t>Объем часов</w:t>
            </w:r>
          </w:p>
        </w:tc>
      </w:tr>
      <w:tr w:rsidR="00290640" w:rsidRPr="00290640" w:rsidTr="00162AFC">
        <w:trPr>
          <w:trHeight w:val="285"/>
        </w:trPr>
        <w:tc>
          <w:tcPr>
            <w:tcW w:w="7904" w:type="dxa"/>
            <w:shd w:val="clear" w:color="auto" w:fill="auto"/>
          </w:tcPr>
          <w:p w:rsidR="00290640" w:rsidRPr="00290640" w:rsidRDefault="00290640" w:rsidP="00162AFC">
            <w:pPr>
              <w:rPr>
                <w:rFonts w:ascii="Times New Roman" w:hAnsi="Times New Roman" w:cs="Times New Roman"/>
                <w:b/>
                <w:sz w:val="28"/>
                <w:szCs w:val="28"/>
              </w:rPr>
            </w:pPr>
            <w:r w:rsidRPr="00290640">
              <w:rPr>
                <w:rFonts w:ascii="Times New Roman" w:hAnsi="Times New Roman" w:cs="Times New Roman"/>
                <w:b/>
                <w:sz w:val="28"/>
                <w:szCs w:val="28"/>
              </w:rPr>
              <w:t>Учебная нагрузка (всего)</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b/>
                <w:sz w:val="28"/>
                <w:szCs w:val="28"/>
              </w:rPr>
              <w:t xml:space="preserve">учебная нагрузка во взаимодействии с преподавателем (всего) </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в том числе:</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 xml:space="preserve">     лабораторные  работы</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290640" w:rsidRPr="00290640" w:rsidTr="00162AFC">
        <w:tc>
          <w:tcPr>
            <w:tcW w:w="7904" w:type="dxa"/>
            <w:shd w:val="clear" w:color="auto" w:fill="auto"/>
          </w:tcPr>
          <w:p w:rsidR="00290640" w:rsidRPr="00290640" w:rsidRDefault="00290640" w:rsidP="00162AFC">
            <w:pPr>
              <w:jc w:val="both"/>
              <w:rPr>
                <w:rFonts w:ascii="Times New Roman" w:hAnsi="Times New Roman" w:cs="Times New Roman"/>
                <w:sz w:val="28"/>
                <w:szCs w:val="28"/>
              </w:rPr>
            </w:pPr>
            <w:r w:rsidRPr="00290640">
              <w:rPr>
                <w:rFonts w:ascii="Times New Roman" w:hAnsi="Times New Roman" w:cs="Times New Roman"/>
                <w:sz w:val="28"/>
                <w:szCs w:val="28"/>
              </w:rPr>
              <w:t xml:space="preserve">     практические занятия</w:t>
            </w:r>
          </w:p>
        </w:tc>
        <w:tc>
          <w:tcPr>
            <w:tcW w:w="1800" w:type="dxa"/>
            <w:shd w:val="clear" w:color="auto" w:fill="auto"/>
          </w:tcPr>
          <w:p w:rsidR="00290640" w:rsidRPr="00290640" w:rsidRDefault="00290640"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162AFC" w:rsidRDefault="00162AFC" w:rsidP="00162AFC">
            <w:pPr>
              <w:jc w:val="both"/>
              <w:rPr>
                <w:rFonts w:ascii="Times New Roman" w:hAnsi="Times New Roman" w:cs="Times New Roman"/>
                <w:i/>
                <w:color w:val="FF0000"/>
                <w:sz w:val="28"/>
                <w:szCs w:val="28"/>
                <w:shd w:val="clear" w:color="auto" w:fill="FFFFFF"/>
              </w:rPr>
            </w:pPr>
            <w:r w:rsidRPr="00162AFC">
              <w:rPr>
                <w:rFonts w:ascii="Times New Roman" w:hAnsi="Times New Roman" w:cs="Times New Roman"/>
                <w:i/>
                <w:color w:val="FF0000"/>
                <w:sz w:val="28"/>
                <w:szCs w:val="28"/>
                <w:shd w:val="clear" w:color="auto" w:fill="FFFFFF"/>
              </w:rPr>
              <w:t>(для групп набора с 2020 г. и последующих (добавить):</w:t>
            </w:r>
          </w:p>
          <w:p w:rsidR="00DA54E6" w:rsidRPr="00DA54E6" w:rsidRDefault="00162AFC" w:rsidP="00162AFC">
            <w:pPr>
              <w:jc w:val="both"/>
              <w:rPr>
                <w:rFonts w:ascii="Times New Roman" w:hAnsi="Times New Roman" w:cs="Times New Roman"/>
                <w:sz w:val="28"/>
                <w:szCs w:val="28"/>
              </w:rPr>
            </w:pPr>
            <w:r w:rsidRPr="00162AFC">
              <w:rPr>
                <w:rFonts w:ascii="Times New Roman" w:hAnsi="Times New Roman" w:cs="Times New Roman"/>
                <w:i/>
                <w:color w:val="auto"/>
                <w:sz w:val="28"/>
                <w:szCs w:val="28"/>
                <w:shd w:val="clear" w:color="auto" w:fill="FFFFFF"/>
              </w:rPr>
              <w:t>в том числе в форме практической подготовки</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DA54E6" w:rsidRPr="00290640" w:rsidRDefault="00DA54E6" w:rsidP="00162AFC">
            <w:pPr>
              <w:jc w:val="both"/>
              <w:rPr>
                <w:rFonts w:ascii="Times New Roman" w:hAnsi="Times New Roman" w:cs="Times New Roman"/>
                <w:sz w:val="28"/>
                <w:szCs w:val="28"/>
              </w:rPr>
            </w:pPr>
            <w:r w:rsidRPr="00290640">
              <w:rPr>
                <w:rFonts w:ascii="Times New Roman" w:hAnsi="Times New Roman" w:cs="Times New Roman"/>
                <w:sz w:val="28"/>
                <w:szCs w:val="28"/>
              </w:rPr>
              <w:t xml:space="preserve">     контрольные работы</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DA54E6" w:rsidRPr="00290640" w:rsidRDefault="00DA54E6" w:rsidP="00162AFC">
            <w:pPr>
              <w:jc w:val="both"/>
              <w:rPr>
                <w:rFonts w:ascii="Times New Roman" w:hAnsi="Times New Roman" w:cs="Times New Roman"/>
                <w:i/>
                <w:sz w:val="28"/>
                <w:szCs w:val="28"/>
              </w:rPr>
            </w:pPr>
            <w:r w:rsidRPr="00290640">
              <w:rPr>
                <w:rFonts w:ascii="Times New Roman" w:hAnsi="Times New Roman" w:cs="Times New Roman"/>
                <w:sz w:val="28"/>
                <w:szCs w:val="28"/>
              </w:rPr>
              <w:t xml:space="preserve">     курсовая работа (проект) (</w:t>
            </w:r>
            <w:r w:rsidRPr="00290640">
              <w:rPr>
                <w:rFonts w:ascii="Times New Roman" w:hAnsi="Times New Roman" w:cs="Times New Roman"/>
                <w:i/>
                <w:sz w:val="28"/>
                <w:szCs w:val="28"/>
              </w:rPr>
              <w:t>если предусмотрено)</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DA54E6" w:rsidRPr="00290640" w:rsidRDefault="00DA54E6" w:rsidP="00162AFC">
            <w:pPr>
              <w:jc w:val="both"/>
              <w:rPr>
                <w:rFonts w:ascii="Times New Roman" w:hAnsi="Times New Roman" w:cs="Times New Roman"/>
                <w:b/>
                <w:sz w:val="28"/>
                <w:szCs w:val="28"/>
              </w:rPr>
            </w:pPr>
            <w:r w:rsidRPr="00290640">
              <w:rPr>
                <w:rFonts w:ascii="Times New Roman" w:hAnsi="Times New Roman" w:cs="Times New Roman"/>
                <w:b/>
                <w:sz w:val="28"/>
                <w:szCs w:val="28"/>
              </w:rPr>
              <w:t>Самостоятельная работа обучающегося (всего)</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DA54E6" w:rsidRPr="00290640" w:rsidRDefault="00DA54E6" w:rsidP="00162AFC">
            <w:pPr>
              <w:jc w:val="both"/>
              <w:rPr>
                <w:rFonts w:ascii="Times New Roman" w:hAnsi="Times New Roman" w:cs="Times New Roman"/>
                <w:sz w:val="28"/>
                <w:szCs w:val="28"/>
              </w:rPr>
            </w:pPr>
            <w:r w:rsidRPr="00290640">
              <w:rPr>
                <w:rFonts w:ascii="Times New Roman" w:hAnsi="Times New Roman" w:cs="Times New Roman"/>
                <w:sz w:val="28"/>
                <w:szCs w:val="28"/>
              </w:rPr>
              <w:t>в том числе:</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DA54E6" w:rsidRPr="00290640" w:rsidRDefault="00DA54E6" w:rsidP="00162AFC">
            <w:pPr>
              <w:jc w:val="both"/>
              <w:rPr>
                <w:rFonts w:ascii="Times New Roman" w:hAnsi="Times New Roman" w:cs="Times New Roman"/>
                <w:sz w:val="28"/>
                <w:szCs w:val="28"/>
              </w:rPr>
            </w:pPr>
            <w:r w:rsidRPr="00290640">
              <w:rPr>
                <w:rFonts w:ascii="Times New Roman" w:hAnsi="Times New Roman" w:cs="Times New Roman"/>
                <w:sz w:val="28"/>
                <w:szCs w:val="28"/>
              </w:rPr>
              <w:t xml:space="preserve">     самостоятельная работа над курсовой работой (проектом) </w:t>
            </w:r>
            <w:r w:rsidRPr="00290640">
              <w:rPr>
                <w:rFonts w:ascii="Times New Roman" w:hAnsi="Times New Roman" w:cs="Times New Roman"/>
                <w:i/>
                <w:sz w:val="28"/>
                <w:szCs w:val="28"/>
              </w:rPr>
              <w:t>(если предусмотрено)</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DA54E6" w:rsidRPr="00290640" w:rsidRDefault="00DA54E6" w:rsidP="00162AFC">
            <w:pPr>
              <w:jc w:val="both"/>
              <w:rPr>
                <w:rFonts w:ascii="Times New Roman" w:hAnsi="Times New Roman" w:cs="Times New Roman"/>
                <w:i/>
                <w:sz w:val="28"/>
                <w:szCs w:val="28"/>
              </w:rPr>
            </w:pPr>
            <w:r w:rsidRPr="00290640">
              <w:rPr>
                <w:rFonts w:ascii="Times New Roman" w:hAnsi="Times New Roman" w:cs="Times New Roman"/>
                <w:i/>
                <w:sz w:val="28"/>
                <w:szCs w:val="28"/>
              </w:rPr>
              <w:t xml:space="preserve">    ………………</w:t>
            </w:r>
          </w:p>
          <w:p w:rsidR="00DA54E6" w:rsidRPr="00290640" w:rsidRDefault="00DA54E6" w:rsidP="00DA54E6">
            <w:pPr>
              <w:jc w:val="both"/>
              <w:rPr>
                <w:rFonts w:ascii="Times New Roman" w:hAnsi="Times New Roman" w:cs="Times New Roman"/>
                <w:i/>
                <w:sz w:val="28"/>
                <w:szCs w:val="28"/>
              </w:rPr>
            </w:pPr>
            <w:r w:rsidRPr="00290640">
              <w:rPr>
                <w:rFonts w:ascii="Times New Roman" w:hAnsi="Times New Roman" w:cs="Times New Roman"/>
                <w:i/>
                <w:sz w:val="28"/>
                <w:szCs w:val="28"/>
              </w:rPr>
              <w:t xml:space="preserve">    Указываются другие виды самостоятельной работы при их наличии (реферат, расчетно-графическая работа, внеаудиторная самостоятельная работа и т.п.).</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DA54E6" w:rsidRPr="00290640" w:rsidRDefault="00DA54E6" w:rsidP="00162AFC">
            <w:pPr>
              <w:jc w:val="both"/>
              <w:rPr>
                <w:rFonts w:ascii="Times New Roman" w:hAnsi="Times New Roman" w:cs="Times New Roman"/>
                <w:b/>
                <w:sz w:val="28"/>
                <w:szCs w:val="28"/>
              </w:rPr>
            </w:pPr>
            <w:r w:rsidRPr="00290640">
              <w:rPr>
                <w:rFonts w:ascii="Times New Roman" w:hAnsi="Times New Roman" w:cs="Times New Roman"/>
                <w:b/>
                <w:sz w:val="28"/>
                <w:szCs w:val="28"/>
              </w:rPr>
              <w:t xml:space="preserve">Консультации </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r w:rsidR="00DA54E6" w:rsidRPr="00290640" w:rsidTr="00162AFC">
        <w:tc>
          <w:tcPr>
            <w:tcW w:w="7904" w:type="dxa"/>
            <w:shd w:val="clear" w:color="auto" w:fill="auto"/>
          </w:tcPr>
          <w:p w:rsidR="00DA54E6" w:rsidRPr="00290640" w:rsidRDefault="00DA54E6" w:rsidP="00162AFC">
            <w:pPr>
              <w:jc w:val="both"/>
              <w:rPr>
                <w:rFonts w:ascii="Times New Roman" w:hAnsi="Times New Roman" w:cs="Times New Roman"/>
                <w:b/>
                <w:sz w:val="28"/>
                <w:szCs w:val="28"/>
              </w:rPr>
            </w:pPr>
            <w:r w:rsidRPr="00290640">
              <w:rPr>
                <w:rFonts w:ascii="Times New Roman" w:hAnsi="Times New Roman" w:cs="Times New Roman"/>
                <w:b/>
                <w:sz w:val="28"/>
                <w:szCs w:val="28"/>
              </w:rPr>
              <w:t>Промежуточная аттестация в форме</w:t>
            </w:r>
          </w:p>
        </w:tc>
        <w:tc>
          <w:tcPr>
            <w:tcW w:w="1800" w:type="dxa"/>
            <w:shd w:val="clear" w:color="auto" w:fill="auto"/>
          </w:tcPr>
          <w:p w:rsidR="00DA54E6" w:rsidRPr="00290640" w:rsidRDefault="00DA54E6" w:rsidP="00162AFC">
            <w:pPr>
              <w:jc w:val="center"/>
              <w:rPr>
                <w:rFonts w:ascii="Times New Roman" w:hAnsi="Times New Roman" w:cs="Times New Roman"/>
                <w:i/>
                <w:iCs/>
                <w:sz w:val="28"/>
                <w:szCs w:val="28"/>
              </w:rPr>
            </w:pP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290640" w:rsidRPr="00290640">
          <w:footerReference w:type="even" r:id="rId7"/>
          <w:footerReference w:type="default" r:id="rId8"/>
          <w:pgSz w:w="11906" w:h="16838"/>
          <w:pgMar w:top="1134" w:right="850" w:bottom="1134" w:left="1701" w:header="708" w:footer="708" w:gutter="0"/>
          <w:cols w:space="720"/>
        </w:sect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pPr>
      <w:r w:rsidRPr="00290640">
        <w:rPr>
          <w:b/>
          <w:sz w:val="28"/>
          <w:szCs w:val="28"/>
        </w:rPr>
        <w:lastRenderedPageBreak/>
        <w:t>2.2. Тематический план и содержание учебной дисциплины</w:t>
      </w:r>
      <w:r w:rsidRPr="00290640">
        <w:rPr>
          <w:b/>
          <w:caps/>
          <w:sz w:val="28"/>
          <w:szCs w:val="28"/>
        </w:rPr>
        <w:t xml:space="preserve">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bCs/>
          <w:i/>
          <w:sz w:val="20"/>
          <w:szCs w:val="20"/>
        </w:rPr>
      </w:pPr>
      <w:r w:rsidRPr="00290640">
        <w:rPr>
          <w:rFonts w:ascii="Times New Roman" w:hAnsi="Times New Roman" w:cs="Times New Roman"/>
          <w:bCs/>
          <w:i/>
          <w:sz w:val="20"/>
          <w:szCs w:val="20"/>
        </w:rPr>
        <w:tab/>
      </w:r>
      <w:r w:rsidRPr="00290640">
        <w:rPr>
          <w:rFonts w:ascii="Times New Roman" w:hAnsi="Times New Roman" w:cs="Times New Roman"/>
          <w:bCs/>
          <w:i/>
          <w:sz w:val="20"/>
          <w:szCs w:val="20"/>
        </w:rPr>
        <w:tab/>
      </w:r>
      <w:r w:rsidRPr="00290640">
        <w:rPr>
          <w:rFonts w:ascii="Times New Roman" w:hAnsi="Times New Roman" w:cs="Times New Roman"/>
          <w:bCs/>
          <w:i/>
          <w:sz w:val="20"/>
          <w:szCs w:val="20"/>
        </w:rPr>
        <w:tab/>
      </w: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62"/>
        <w:gridCol w:w="365"/>
        <w:gridCol w:w="9054"/>
        <w:gridCol w:w="1750"/>
        <w:gridCol w:w="1699"/>
      </w:tblGrid>
      <w:tr w:rsidR="00290640" w:rsidRPr="00290640" w:rsidTr="00162AFC">
        <w:trPr>
          <w:trHeight w:val="20"/>
        </w:trPr>
        <w:tc>
          <w:tcPr>
            <w:tcW w:w="2062"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r w:rsidRPr="00290640">
              <w:rPr>
                <w:rFonts w:ascii="Times New Roman" w:hAnsi="Times New Roman" w:cs="Times New Roman"/>
                <w:b/>
                <w:bCs/>
              </w:rPr>
              <w:t>Наименование разделов и тем</w:t>
            </w: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r w:rsidRPr="00290640">
              <w:rPr>
                <w:rFonts w:ascii="Times New Roman" w:hAnsi="Times New Roman" w:cs="Times New Roman"/>
                <w:b/>
                <w:bCs/>
              </w:rPr>
              <w:t xml:space="preserve">Содержание учебного материала, лабораторные  работы и практические занятия, самостоятельная работа </w:t>
            </w:r>
            <w:proofErr w:type="gramStart"/>
            <w:r w:rsidRPr="00290640">
              <w:rPr>
                <w:rFonts w:ascii="Times New Roman" w:hAnsi="Times New Roman" w:cs="Times New Roman"/>
                <w:b/>
                <w:bCs/>
              </w:rPr>
              <w:t>обучающихся</w:t>
            </w:r>
            <w:proofErr w:type="gramEnd"/>
            <w:r w:rsidRPr="00290640">
              <w:rPr>
                <w:rFonts w:ascii="Times New Roman" w:hAnsi="Times New Roman" w:cs="Times New Roman"/>
                <w:b/>
                <w:bCs/>
              </w:rPr>
              <w:t>, курсовая работа (проект)</w:t>
            </w:r>
            <w:r w:rsidRPr="00290640">
              <w:rPr>
                <w:rFonts w:ascii="Times New Roman" w:hAnsi="Times New Roman" w:cs="Times New Roman"/>
                <w:bCs/>
                <w:i/>
              </w:rPr>
              <w:t xml:space="preserve"> (если предусмотрены)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r w:rsidRPr="00290640">
              <w:rPr>
                <w:rFonts w:ascii="Times New Roman" w:hAnsi="Times New Roman" w:cs="Times New Roman"/>
                <w:b/>
                <w:bCs/>
              </w:rPr>
              <w:t>Объем часов</w:t>
            </w: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r w:rsidRPr="00290640">
              <w:rPr>
                <w:rFonts w:ascii="Times New Roman" w:hAnsi="Times New Roman" w:cs="Times New Roman"/>
                <w:b/>
                <w:bCs/>
              </w:rPr>
              <w:t>Уровень усвоения</w:t>
            </w:r>
          </w:p>
        </w:tc>
      </w:tr>
      <w:tr w:rsidR="00290640" w:rsidRPr="00290640" w:rsidTr="00162AFC">
        <w:trPr>
          <w:trHeight w:val="20"/>
        </w:trPr>
        <w:tc>
          <w:tcPr>
            <w:tcW w:w="2062" w:type="dxa"/>
            <w:vMerge w:val="restart"/>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r w:rsidRPr="00290640">
              <w:rPr>
                <w:rFonts w:ascii="Times New Roman" w:hAnsi="Times New Roman" w:cs="Times New Roman"/>
                <w:b/>
                <w:bCs/>
              </w:rPr>
              <w:t>Тема 1.</w:t>
            </w: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Содержание учебного материала</w:t>
            </w:r>
          </w:p>
        </w:tc>
        <w:tc>
          <w:tcPr>
            <w:tcW w:w="1750" w:type="dxa"/>
            <w:vMerge w:val="restart"/>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p>
        </w:tc>
        <w:tc>
          <w:tcPr>
            <w:tcW w:w="365"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1</w:t>
            </w:r>
          </w:p>
        </w:tc>
        <w:tc>
          <w:tcPr>
            <w:tcW w:w="9054"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w:t>
            </w:r>
          </w:p>
        </w:tc>
        <w:tc>
          <w:tcPr>
            <w:tcW w:w="1750" w:type="dxa"/>
            <w:vMerge/>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Лабораторные работы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Практические занятия</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Контрольные работы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Самостоятельная работа обучающихся</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val="restart"/>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r w:rsidRPr="00290640">
              <w:rPr>
                <w:rFonts w:ascii="Times New Roman" w:hAnsi="Times New Roman" w:cs="Times New Roman"/>
                <w:b/>
                <w:bCs/>
              </w:rPr>
              <w:t>Тема 2.</w:t>
            </w: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Содержание учебного материала</w:t>
            </w:r>
          </w:p>
        </w:tc>
        <w:tc>
          <w:tcPr>
            <w:tcW w:w="1750" w:type="dxa"/>
            <w:vMerge w:val="restart"/>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p>
        </w:tc>
        <w:tc>
          <w:tcPr>
            <w:tcW w:w="365"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1</w:t>
            </w:r>
          </w:p>
        </w:tc>
        <w:tc>
          <w:tcPr>
            <w:tcW w:w="9054"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w:t>
            </w:r>
          </w:p>
        </w:tc>
        <w:tc>
          <w:tcPr>
            <w:tcW w:w="1750" w:type="dxa"/>
            <w:vMerge/>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Лабораторные работы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Практические занятия</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Контрольные работы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Самостоятельная работа обучающихся</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val="restart"/>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rPr>
            </w:pPr>
            <w:r w:rsidRPr="00290640">
              <w:rPr>
                <w:rFonts w:ascii="Times New Roman" w:hAnsi="Times New Roman" w:cs="Times New Roman"/>
                <w:b/>
                <w:bCs/>
              </w:rPr>
              <w:t>Тема 3.</w:t>
            </w: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Содержание учебного материала</w:t>
            </w:r>
          </w:p>
        </w:tc>
        <w:tc>
          <w:tcPr>
            <w:tcW w:w="1750" w:type="dxa"/>
            <w:vMerge w:val="restart"/>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rPr>
            </w:pPr>
          </w:p>
        </w:tc>
        <w:tc>
          <w:tcPr>
            <w:tcW w:w="365"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1</w:t>
            </w:r>
          </w:p>
        </w:tc>
        <w:tc>
          <w:tcPr>
            <w:tcW w:w="9054"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w:t>
            </w:r>
          </w:p>
        </w:tc>
        <w:tc>
          <w:tcPr>
            <w:tcW w:w="1750" w:type="dxa"/>
            <w:vMerge/>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Лабораторные работы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Практические занятия</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Контрольные работы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2062" w:type="dxa"/>
            <w:vMerge/>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rPr>
            </w:pPr>
          </w:p>
        </w:tc>
        <w:tc>
          <w:tcPr>
            <w:tcW w:w="9419" w:type="dxa"/>
            <w:gridSpan w:val="2"/>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Самостоятельная работа обучающихся</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11481" w:type="dxa"/>
            <w:gridSpan w:val="3"/>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 xml:space="preserve">Примерная тематика курсовой работы (проекта) </w:t>
            </w:r>
            <w:r w:rsidRPr="00290640">
              <w:rPr>
                <w:rFonts w:ascii="Times New Roman" w:hAnsi="Times New Roman" w:cs="Times New Roman"/>
                <w:bCs/>
                <w:i/>
              </w:rPr>
              <w:t>(если предусмотрены)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11481" w:type="dxa"/>
            <w:gridSpan w:val="3"/>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Самостоятельная работа обучающихся над курсовой работой (проектом)</w:t>
            </w:r>
            <w:r w:rsidRPr="00290640">
              <w:rPr>
                <w:rFonts w:ascii="Times New Roman" w:hAnsi="Times New Roman" w:cs="Times New Roman"/>
                <w:bCs/>
                <w:i/>
              </w:rPr>
              <w:t xml:space="preserve"> (если предусмотрены)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11481" w:type="dxa"/>
            <w:gridSpan w:val="3"/>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 xml:space="preserve">Консультации </w:t>
            </w:r>
            <w:r w:rsidRPr="00290640">
              <w:rPr>
                <w:rFonts w:ascii="Times New Roman" w:hAnsi="Times New Roman" w:cs="Times New Roman"/>
                <w:bCs/>
                <w:i/>
              </w:rPr>
              <w:t>(если предусмотрены)</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11481" w:type="dxa"/>
            <w:gridSpan w:val="3"/>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290640">
              <w:rPr>
                <w:rFonts w:ascii="Times New Roman" w:hAnsi="Times New Roman" w:cs="Times New Roman"/>
                <w:bCs/>
              </w:rPr>
              <w:t xml:space="preserve">Промежуточная аттестация </w:t>
            </w:r>
            <w:r w:rsidRPr="00290640">
              <w:rPr>
                <w:rFonts w:ascii="Times New Roman" w:hAnsi="Times New Roman" w:cs="Times New Roman"/>
                <w:bCs/>
                <w:i/>
              </w:rPr>
              <w:t>(указываются часы, если входят в учебную нагрузку)</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r w:rsidR="00290640" w:rsidRPr="00290640" w:rsidTr="00162AFC">
        <w:trPr>
          <w:trHeight w:val="20"/>
        </w:trPr>
        <w:tc>
          <w:tcPr>
            <w:tcW w:w="11481" w:type="dxa"/>
            <w:gridSpan w:val="3"/>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b/>
                <w:bCs/>
              </w:rPr>
            </w:pPr>
            <w:r w:rsidRPr="00290640">
              <w:rPr>
                <w:rFonts w:ascii="Times New Roman" w:hAnsi="Times New Roman" w:cs="Times New Roman"/>
                <w:b/>
                <w:bCs/>
              </w:rPr>
              <w:t>Всего:</w:t>
            </w:r>
          </w:p>
        </w:tc>
        <w:tc>
          <w:tcPr>
            <w:tcW w:w="1750" w:type="dxa"/>
            <w:shd w:val="clear" w:color="auto" w:fill="auto"/>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c>
          <w:tcPr>
            <w:tcW w:w="1699" w:type="dxa"/>
          </w:tcPr>
          <w:p w:rsidR="00290640" w:rsidRPr="00290640" w:rsidRDefault="00290640" w:rsidP="00162A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rPr>
            </w:pP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rPr>
      </w:pPr>
      <w:r w:rsidRPr="00290640">
        <w:rPr>
          <w:rFonts w:ascii="Times New Roman" w:hAnsi="Times New Roman" w:cs="Times New Roman"/>
        </w:rPr>
        <w:t>Для характеристики уровня освоения учебного материала используются следующие обозначения: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rPr>
      </w:pPr>
      <w:r w:rsidRPr="00290640">
        <w:rPr>
          <w:rFonts w:ascii="Times New Roman" w:hAnsi="Times New Roman" w:cs="Times New Roman"/>
        </w:rPr>
        <w:t xml:space="preserve">1. – ознакомительный (узнавание ранее изученных объектов, свойств); </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rPr>
      </w:pPr>
      <w:r w:rsidRPr="00290640">
        <w:rPr>
          <w:rFonts w:ascii="Times New Roman" w:hAnsi="Times New Roman" w:cs="Times New Roman"/>
        </w:rPr>
        <w:t>2. – репродуктивный (выполнение деятельности по образцу, инструкции или под руководством)</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b/>
        </w:rPr>
      </w:pPr>
      <w:r w:rsidRPr="00290640">
        <w:rPr>
          <w:rFonts w:ascii="Times New Roman" w:hAnsi="Times New Roman" w:cs="Times New Roman"/>
        </w:rPr>
        <w:t>3. – продуктивный (планирование и самостоятельное выполнение деятельности, решение проблемных задач)</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sectPr w:rsidR="00290640" w:rsidRPr="00290640">
          <w:pgSz w:w="16840" w:h="11907" w:orient="landscape"/>
          <w:pgMar w:top="851" w:right="1134" w:bottom="851" w:left="992" w:header="709" w:footer="709" w:gutter="0"/>
          <w:cols w:space="720"/>
        </w:sect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290640">
        <w:rPr>
          <w:b/>
          <w:caps/>
          <w:sz w:val="28"/>
          <w:szCs w:val="28"/>
        </w:rPr>
        <w:lastRenderedPageBreak/>
        <w:t>3. условия реализации УЧЕБНОЙ дисциплины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r w:rsidRPr="00290640">
        <w:rPr>
          <w:rFonts w:ascii="Times New Roman" w:hAnsi="Times New Roman" w:cs="Times New Roman"/>
          <w:b/>
          <w:bCs/>
          <w:sz w:val="28"/>
          <w:szCs w:val="28"/>
        </w:rPr>
        <w:t>3.1. Требования к минимальному материально-техническому обеспечению</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Реализация учебной дисциплины требует наличия учебного кабинета _____________; мастерских ____________________; лабораторий__________.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0"/>
          <w:szCs w:val="20"/>
        </w:rPr>
      </w:pPr>
      <w:r w:rsidRPr="00290640">
        <w:rPr>
          <w:rFonts w:ascii="Times New Roman" w:hAnsi="Times New Roman" w:cs="Times New Roman"/>
          <w:bCs/>
          <w:i/>
          <w:sz w:val="20"/>
          <w:szCs w:val="20"/>
        </w:rPr>
        <w:t xml:space="preserve">указывается наименование </w:t>
      </w:r>
      <w:r w:rsidRPr="00290640">
        <w:rPr>
          <w:rFonts w:ascii="Times New Roman" w:hAnsi="Times New Roman" w:cs="Times New Roman"/>
          <w:bCs/>
          <w:i/>
          <w:sz w:val="20"/>
          <w:szCs w:val="20"/>
        </w:rPr>
        <w:tab/>
        <w:t xml:space="preserve">                указываются при наличии                        указываются при наличии</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Оборудование учебного кабинета: 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Технические средства обучения: 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16"/>
          <w:szCs w:val="16"/>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Оборудование мастерской и рабочих мест мастерской: 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16"/>
          <w:szCs w:val="16"/>
        </w:rPr>
      </w:pPr>
    </w:p>
    <w:p w:rsidR="00290640" w:rsidRPr="00290640" w:rsidRDefault="00290640" w:rsidP="00290640">
      <w:pPr>
        <w:rPr>
          <w:rFonts w:ascii="Times New Roman" w:hAnsi="Times New Roman" w:cs="Times New Roman"/>
        </w:rPr>
      </w:pPr>
      <w:r w:rsidRPr="00290640">
        <w:rPr>
          <w:rFonts w:ascii="Times New Roman" w:hAnsi="Times New Roman" w:cs="Times New Roman"/>
          <w:bCs/>
          <w:sz w:val="28"/>
          <w:szCs w:val="28"/>
        </w:rPr>
        <w:t xml:space="preserve">Оборудование </w:t>
      </w:r>
      <w:r w:rsidRPr="00290640">
        <w:rPr>
          <w:rFonts w:ascii="Times New Roman" w:hAnsi="Times New Roman" w:cs="Times New Roman"/>
          <w:sz w:val="28"/>
          <w:szCs w:val="28"/>
        </w:rPr>
        <w:t xml:space="preserve">лаборатории </w:t>
      </w:r>
      <w:r w:rsidRPr="00290640">
        <w:rPr>
          <w:rFonts w:ascii="Times New Roman" w:hAnsi="Times New Roman" w:cs="Times New Roman"/>
          <w:bCs/>
          <w:sz w:val="28"/>
          <w:szCs w:val="28"/>
        </w:rPr>
        <w:t>и рабочих мест лаборатории: __________________________________________________________________</w:t>
      </w:r>
    </w:p>
    <w:p w:rsidR="00290640" w:rsidRPr="00290640" w:rsidRDefault="00290640" w:rsidP="00290640">
      <w:pPr>
        <w:jc w:val="both"/>
        <w:rPr>
          <w:rFonts w:ascii="Times New Roman" w:hAnsi="Times New Roman" w:cs="Times New Roman"/>
          <w:bCs/>
          <w:i/>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p>
    <w:p w:rsidR="00290640" w:rsidRPr="00290640" w:rsidRDefault="00290640" w:rsidP="00DA54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sz w:val="28"/>
          <w:szCs w:val="28"/>
        </w:rPr>
      </w:pPr>
      <w:r w:rsidRPr="00290640">
        <w:rPr>
          <w:b/>
          <w:sz w:val="28"/>
          <w:szCs w:val="28"/>
        </w:rPr>
        <w:t>3.2. Информационное обеспечение обучения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8"/>
          <w:szCs w:val="28"/>
        </w:rPr>
      </w:pPr>
      <w:r w:rsidRPr="00290640">
        <w:rPr>
          <w:rFonts w:ascii="Times New Roman" w:hAnsi="Times New Roman" w:cs="Times New Roman"/>
          <w:b/>
          <w:bCs/>
          <w:sz w:val="28"/>
          <w:szCs w:val="28"/>
        </w:rPr>
        <w:t>Перечень рекомендуемых учебных изданий, Интернет-ресурсов, дополнительной литературы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Основные источники: 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Дополнительные источники: _________________________________________</w:t>
      </w:r>
    </w:p>
    <w:p w:rsidR="00290640" w:rsidRPr="00290640" w:rsidRDefault="00290640" w:rsidP="00290640">
      <w:pPr>
        <w:pStyle w:val="1"/>
        <w:tabs>
          <w:tab w:val="num" w:pos="0"/>
        </w:tabs>
        <w:ind w:left="284"/>
        <w:jc w:val="both"/>
        <w:rPr>
          <w:b/>
          <w:caps/>
          <w:sz w:val="28"/>
          <w:szCs w:val="28"/>
        </w:r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290640">
        <w:rPr>
          <w:b/>
          <w:caps/>
          <w:sz w:val="28"/>
          <w:szCs w:val="28"/>
        </w:rPr>
        <w:t>4. Контроль и оценка результатов освоения УЧЕБНОЙ Дисциплины</w:t>
      </w: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90640">
        <w:rPr>
          <w:b/>
          <w:sz w:val="28"/>
          <w:szCs w:val="28"/>
        </w:rPr>
        <w:t>Контроль</w:t>
      </w:r>
      <w:r w:rsidRPr="00290640">
        <w:rPr>
          <w:sz w:val="28"/>
          <w:szCs w:val="28"/>
        </w:rPr>
        <w:t xml:space="preserve"> </w:t>
      </w:r>
      <w:r w:rsidRPr="00290640">
        <w:rPr>
          <w:b/>
          <w:sz w:val="28"/>
          <w:szCs w:val="28"/>
        </w:rPr>
        <w:t>и оценка</w:t>
      </w:r>
      <w:r w:rsidRPr="00290640">
        <w:rPr>
          <w:sz w:val="28"/>
          <w:szCs w:val="28"/>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290640">
        <w:rPr>
          <w:sz w:val="28"/>
          <w:szCs w:val="28"/>
        </w:rPr>
        <w:t>обучающимися</w:t>
      </w:r>
      <w:proofErr w:type="gramEnd"/>
      <w:r w:rsidRPr="00290640">
        <w:rPr>
          <w:sz w:val="28"/>
          <w:szCs w:val="28"/>
        </w:rPr>
        <w:t xml:space="preserve"> индивидуальных заданий, проектов, исследований.</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4860"/>
      </w:tblGrid>
      <w:tr w:rsidR="00290640" w:rsidRPr="00290640" w:rsidTr="00162AFC">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Результаты обучения</w:t>
            </w:r>
          </w:p>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rPr>
              <w:t xml:space="preserve">Формы и методы контроля и оценки результатов обучения </w:t>
            </w:r>
          </w:p>
        </w:tc>
      </w:tr>
      <w:tr w:rsidR="00290640" w:rsidRPr="00290640" w:rsidTr="00162AFC">
        <w:tc>
          <w:tcPr>
            <w:tcW w:w="4608"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i/>
              </w:rPr>
            </w:pPr>
          </w:p>
          <w:p w:rsidR="00290640" w:rsidRPr="00290640" w:rsidRDefault="00290640" w:rsidP="00162AFC">
            <w:pPr>
              <w:jc w:val="both"/>
              <w:rPr>
                <w:rFonts w:ascii="Times New Roman" w:hAnsi="Times New Roman" w:cs="Times New Roman"/>
                <w:bCs/>
                <w:i/>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i/>
              </w:rPr>
            </w:pP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290640" w:rsidRDefault="00290640" w:rsidP="0083307B">
      <w:pPr>
        <w:suppressAutoHyphens/>
        <w:autoSpaceDE w:val="0"/>
        <w:autoSpaceDN w:val="0"/>
        <w:adjustRightInd w:val="0"/>
        <w:jc w:val="right"/>
        <w:rPr>
          <w:rFonts w:ascii="Times New Roman" w:hAnsi="Times New Roman" w:cs="Times New Roman"/>
          <w:caps/>
          <w:sz w:val="28"/>
          <w:szCs w:val="28"/>
        </w:rPr>
      </w:pPr>
    </w:p>
    <w:sectPr w:rsidR="00290640" w:rsidSect="0083307B">
      <w:pgSz w:w="11907" w:h="16840"/>
      <w:pgMar w:top="1134" w:right="851" w:bottom="992" w:left="1418"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60C3" w:rsidRDefault="00E660C3">
      <w:r>
        <w:separator/>
      </w:r>
    </w:p>
  </w:endnote>
  <w:endnote w:type="continuationSeparator" w:id="0">
    <w:p w:rsidR="00E660C3" w:rsidRDefault="00E660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681E11" w:rsidP="00162AFC">
    <w:pPr>
      <w:pStyle w:val="af4"/>
      <w:framePr w:wrap="around" w:vAnchor="text" w:hAnchor="margin" w:xAlign="right" w:y="1"/>
      <w:rPr>
        <w:rStyle w:val="afe"/>
      </w:rPr>
    </w:pPr>
    <w:r>
      <w:rPr>
        <w:rStyle w:val="afe"/>
      </w:rPr>
      <w:fldChar w:fldCharType="begin"/>
    </w:r>
    <w:r w:rsidR="00813FCF">
      <w:rPr>
        <w:rStyle w:val="afe"/>
      </w:rPr>
      <w:instrText xml:space="preserve">PAGE  </w:instrText>
    </w:r>
    <w:r>
      <w:rPr>
        <w:rStyle w:val="afe"/>
      </w:rPr>
      <w:fldChar w:fldCharType="separate"/>
    </w:r>
    <w:r w:rsidR="00813FCF">
      <w:rPr>
        <w:rStyle w:val="afe"/>
        <w:noProof/>
      </w:rPr>
      <w:t>34</w:t>
    </w:r>
    <w:r>
      <w:rPr>
        <w:rStyle w:val="afe"/>
      </w:rPr>
      <w:fldChar w:fldCharType="end"/>
    </w:r>
  </w:p>
  <w:p w:rsidR="00813FCF" w:rsidRDefault="00813FCF" w:rsidP="00162AFC">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813FCF" w:rsidP="00162AFC">
    <w:pPr>
      <w:pStyle w:val="af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60C3" w:rsidRDefault="00E660C3">
      <w:r>
        <w:separator/>
      </w:r>
    </w:p>
  </w:footnote>
  <w:footnote w:type="continuationSeparator" w:id="0">
    <w:p w:rsidR="00E660C3" w:rsidRDefault="00E660C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73F30DC"/>
    <w:multiLevelType w:val="multilevel"/>
    <w:tmpl w:val="6DDE35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nsid w:val="089862B5"/>
    <w:multiLevelType w:val="multilevel"/>
    <w:tmpl w:val="0EA2E0B4"/>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nsid w:val="0CA65DD7"/>
    <w:multiLevelType w:val="multilevel"/>
    <w:tmpl w:val="A04E52DC"/>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3E0370D"/>
    <w:multiLevelType w:val="multilevel"/>
    <w:tmpl w:val="439C205C"/>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E82B22"/>
    <w:multiLevelType w:val="multilevel"/>
    <w:tmpl w:val="D682C6B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BD85F89"/>
    <w:multiLevelType w:val="multilevel"/>
    <w:tmpl w:val="BB02AEA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E8346B7"/>
    <w:multiLevelType w:val="hybridMultilevel"/>
    <w:tmpl w:val="E04426A6"/>
    <w:lvl w:ilvl="0" w:tplc="FCACE95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1FAC3183"/>
    <w:multiLevelType w:val="multilevel"/>
    <w:tmpl w:val="78B8A9C8"/>
    <w:lvl w:ilvl="0">
      <w:start w:val="5"/>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8C84C6D"/>
    <w:multiLevelType w:val="hybridMultilevel"/>
    <w:tmpl w:val="369A19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E4624D"/>
    <w:multiLevelType w:val="multilevel"/>
    <w:tmpl w:val="EFDEE154"/>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9891992"/>
    <w:multiLevelType w:val="multilevel"/>
    <w:tmpl w:val="3CC814F8"/>
    <w:lvl w:ilvl="0">
      <w:start w:val="4"/>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AD97A72"/>
    <w:multiLevelType w:val="multilevel"/>
    <w:tmpl w:val="8AA66B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EBE6F6C"/>
    <w:multiLevelType w:val="hybridMultilevel"/>
    <w:tmpl w:val="FF725936"/>
    <w:lvl w:ilvl="0" w:tplc="47CCE490">
      <w:start w:val="1"/>
      <w:numFmt w:val="upperRoman"/>
      <w:lvlText w:val="%1."/>
      <w:lvlJc w:val="left"/>
      <w:pPr>
        <w:ind w:left="16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16106F1"/>
    <w:multiLevelType w:val="multilevel"/>
    <w:tmpl w:val="0BDA112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2F6350E"/>
    <w:multiLevelType w:val="multilevel"/>
    <w:tmpl w:val="0F3841D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3D4F44B6"/>
    <w:multiLevelType w:val="multilevel"/>
    <w:tmpl w:val="83FE30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050AF9"/>
    <w:multiLevelType w:val="multilevel"/>
    <w:tmpl w:val="52A0327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1CB4026"/>
    <w:multiLevelType w:val="multilevel"/>
    <w:tmpl w:val="5A5E2EE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31B1E81"/>
    <w:multiLevelType w:val="multilevel"/>
    <w:tmpl w:val="F116850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3">
    <w:nsid w:val="4A737003"/>
    <w:multiLevelType w:val="multilevel"/>
    <w:tmpl w:val="7D10729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BE96AD6"/>
    <w:multiLevelType w:val="hybridMultilevel"/>
    <w:tmpl w:val="D642341E"/>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
    <w:nsid w:val="4D9639EA"/>
    <w:multiLevelType w:val="multilevel"/>
    <w:tmpl w:val="087E33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5492C57"/>
    <w:multiLevelType w:val="hybridMultilevel"/>
    <w:tmpl w:val="474213FE"/>
    <w:lvl w:ilvl="0" w:tplc="4CF0E05E">
      <w:start w:val="1"/>
      <w:numFmt w:val="decimal"/>
      <w:lvlText w:val="%1."/>
      <w:lvlJc w:val="left"/>
      <w:pPr>
        <w:ind w:left="1978" w:hanging="281"/>
        <w:jc w:val="right"/>
      </w:pPr>
      <w:rPr>
        <w:rFonts w:ascii="Times New Roman" w:eastAsia="Times New Roman" w:hAnsi="Times New Roman" w:cs="Times New Roman" w:hint="default"/>
        <w:b/>
        <w:bCs/>
        <w:spacing w:val="0"/>
        <w:w w:val="100"/>
        <w:sz w:val="24"/>
        <w:szCs w:val="24"/>
        <w:lang w:val="ru-RU" w:eastAsia="en-US" w:bidi="ar-SA"/>
      </w:rPr>
    </w:lvl>
    <w:lvl w:ilvl="1" w:tplc="54F0FD9E">
      <w:numFmt w:val="bullet"/>
      <w:lvlText w:val="•"/>
      <w:lvlJc w:val="left"/>
      <w:pPr>
        <w:ind w:left="2826" w:hanging="281"/>
      </w:pPr>
      <w:rPr>
        <w:rFonts w:hint="default"/>
        <w:lang w:val="ru-RU" w:eastAsia="en-US" w:bidi="ar-SA"/>
      </w:rPr>
    </w:lvl>
    <w:lvl w:ilvl="2" w:tplc="5BFA01D0">
      <w:numFmt w:val="bullet"/>
      <w:lvlText w:val="•"/>
      <w:lvlJc w:val="left"/>
      <w:pPr>
        <w:ind w:left="3673" w:hanging="281"/>
      </w:pPr>
      <w:rPr>
        <w:rFonts w:hint="default"/>
        <w:lang w:val="ru-RU" w:eastAsia="en-US" w:bidi="ar-SA"/>
      </w:rPr>
    </w:lvl>
    <w:lvl w:ilvl="3" w:tplc="D2C697EA">
      <w:numFmt w:val="bullet"/>
      <w:lvlText w:val="•"/>
      <w:lvlJc w:val="left"/>
      <w:pPr>
        <w:ind w:left="4519" w:hanging="281"/>
      </w:pPr>
      <w:rPr>
        <w:rFonts w:hint="default"/>
        <w:lang w:val="ru-RU" w:eastAsia="en-US" w:bidi="ar-SA"/>
      </w:rPr>
    </w:lvl>
    <w:lvl w:ilvl="4" w:tplc="766A55E0">
      <w:numFmt w:val="bullet"/>
      <w:lvlText w:val="•"/>
      <w:lvlJc w:val="left"/>
      <w:pPr>
        <w:ind w:left="5366" w:hanging="281"/>
      </w:pPr>
      <w:rPr>
        <w:rFonts w:hint="default"/>
        <w:lang w:val="ru-RU" w:eastAsia="en-US" w:bidi="ar-SA"/>
      </w:rPr>
    </w:lvl>
    <w:lvl w:ilvl="5" w:tplc="CF2AF414">
      <w:numFmt w:val="bullet"/>
      <w:lvlText w:val="•"/>
      <w:lvlJc w:val="left"/>
      <w:pPr>
        <w:ind w:left="6213" w:hanging="281"/>
      </w:pPr>
      <w:rPr>
        <w:rFonts w:hint="default"/>
        <w:lang w:val="ru-RU" w:eastAsia="en-US" w:bidi="ar-SA"/>
      </w:rPr>
    </w:lvl>
    <w:lvl w:ilvl="6" w:tplc="29F85510">
      <w:numFmt w:val="bullet"/>
      <w:lvlText w:val="•"/>
      <w:lvlJc w:val="left"/>
      <w:pPr>
        <w:ind w:left="7059" w:hanging="281"/>
      </w:pPr>
      <w:rPr>
        <w:rFonts w:hint="default"/>
        <w:lang w:val="ru-RU" w:eastAsia="en-US" w:bidi="ar-SA"/>
      </w:rPr>
    </w:lvl>
    <w:lvl w:ilvl="7" w:tplc="C2EAFDD6">
      <w:numFmt w:val="bullet"/>
      <w:lvlText w:val="•"/>
      <w:lvlJc w:val="left"/>
      <w:pPr>
        <w:ind w:left="7906" w:hanging="281"/>
      </w:pPr>
      <w:rPr>
        <w:rFonts w:hint="default"/>
        <w:lang w:val="ru-RU" w:eastAsia="en-US" w:bidi="ar-SA"/>
      </w:rPr>
    </w:lvl>
    <w:lvl w:ilvl="8" w:tplc="8D2EBD38">
      <w:numFmt w:val="bullet"/>
      <w:lvlText w:val="•"/>
      <w:lvlJc w:val="left"/>
      <w:pPr>
        <w:ind w:left="8753" w:hanging="281"/>
      </w:pPr>
      <w:rPr>
        <w:rFonts w:hint="default"/>
        <w:lang w:val="ru-RU" w:eastAsia="en-US" w:bidi="ar-SA"/>
      </w:rPr>
    </w:lvl>
  </w:abstractNum>
  <w:abstractNum w:abstractNumId="37">
    <w:nsid w:val="565A0F27"/>
    <w:multiLevelType w:val="multilevel"/>
    <w:tmpl w:val="118ED7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7244711"/>
    <w:multiLevelType w:val="multilevel"/>
    <w:tmpl w:val="17C8D39E"/>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7DA020B"/>
    <w:multiLevelType w:val="hybridMultilevel"/>
    <w:tmpl w:val="82F8F51C"/>
    <w:lvl w:ilvl="0" w:tplc="5D9477F4">
      <w:start w:val="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C266C7B"/>
    <w:multiLevelType w:val="multilevel"/>
    <w:tmpl w:val="EBC44FC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5D06797F"/>
    <w:multiLevelType w:val="multilevel"/>
    <w:tmpl w:val="9E14F97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F7F60AF"/>
    <w:multiLevelType w:val="hybridMultilevel"/>
    <w:tmpl w:val="3EBABF2A"/>
    <w:lvl w:ilvl="0" w:tplc="5A3AE896">
      <w:start w:val="1"/>
      <w:numFmt w:val="decimal"/>
      <w:lvlText w:val="%1."/>
      <w:lvlJc w:val="left"/>
      <w:pPr>
        <w:ind w:left="1495" w:hanging="360"/>
      </w:pPr>
      <w:rPr>
        <w:rFonts w:hint="default"/>
      </w:rPr>
    </w:lvl>
    <w:lvl w:ilvl="1" w:tplc="04190019" w:tentative="1">
      <w:start w:val="1"/>
      <w:numFmt w:val="lowerLetter"/>
      <w:lvlText w:val="%2."/>
      <w:lvlJc w:val="left"/>
      <w:pPr>
        <w:ind w:left="2302" w:hanging="360"/>
      </w:pPr>
    </w:lvl>
    <w:lvl w:ilvl="2" w:tplc="0419001B" w:tentative="1">
      <w:start w:val="1"/>
      <w:numFmt w:val="lowerRoman"/>
      <w:lvlText w:val="%3."/>
      <w:lvlJc w:val="right"/>
      <w:pPr>
        <w:ind w:left="3022" w:hanging="180"/>
      </w:pPr>
    </w:lvl>
    <w:lvl w:ilvl="3" w:tplc="0419000F" w:tentative="1">
      <w:start w:val="1"/>
      <w:numFmt w:val="decimal"/>
      <w:lvlText w:val="%4."/>
      <w:lvlJc w:val="left"/>
      <w:pPr>
        <w:ind w:left="3742" w:hanging="360"/>
      </w:pPr>
    </w:lvl>
    <w:lvl w:ilvl="4" w:tplc="04190019" w:tentative="1">
      <w:start w:val="1"/>
      <w:numFmt w:val="lowerLetter"/>
      <w:lvlText w:val="%5."/>
      <w:lvlJc w:val="left"/>
      <w:pPr>
        <w:ind w:left="4462" w:hanging="360"/>
      </w:pPr>
    </w:lvl>
    <w:lvl w:ilvl="5" w:tplc="0419001B" w:tentative="1">
      <w:start w:val="1"/>
      <w:numFmt w:val="lowerRoman"/>
      <w:lvlText w:val="%6."/>
      <w:lvlJc w:val="right"/>
      <w:pPr>
        <w:ind w:left="5182" w:hanging="180"/>
      </w:pPr>
    </w:lvl>
    <w:lvl w:ilvl="6" w:tplc="0419000F" w:tentative="1">
      <w:start w:val="1"/>
      <w:numFmt w:val="decimal"/>
      <w:lvlText w:val="%7."/>
      <w:lvlJc w:val="left"/>
      <w:pPr>
        <w:ind w:left="5902" w:hanging="360"/>
      </w:pPr>
    </w:lvl>
    <w:lvl w:ilvl="7" w:tplc="04190019" w:tentative="1">
      <w:start w:val="1"/>
      <w:numFmt w:val="lowerLetter"/>
      <w:lvlText w:val="%8."/>
      <w:lvlJc w:val="left"/>
      <w:pPr>
        <w:ind w:left="6622" w:hanging="360"/>
      </w:pPr>
    </w:lvl>
    <w:lvl w:ilvl="8" w:tplc="0419001B" w:tentative="1">
      <w:start w:val="1"/>
      <w:numFmt w:val="lowerRoman"/>
      <w:lvlText w:val="%9."/>
      <w:lvlJc w:val="right"/>
      <w:pPr>
        <w:ind w:left="7342" w:hanging="180"/>
      </w:pPr>
    </w:lvl>
  </w:abstractNum>
  <w:abstractNum w:abstractNumId="44">
    <w:nsid w:val="60C771D7"/>
    <w:multiLevelType w:val="multilevel"/>
    <w:tmpl w:val="390C07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10951D1"/>
    <w:multiLevelType w:val="multilevel"/>
    <w:tmpl w:val="F0F228C8"/>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47">
    <w:nsid w:val="65F35AB2"/>
    <w:multiLevelType w:val="multilevel"/>
    <w:tmpl w:val="5552B8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10934C3"/>
    <w:multiLevelType w:val="multilevel"/>
    <w:tmpl w:val="BB285FDE"/>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2CC5D84"/>
    <w:multiLevelType w:val="multilevel"/>
    <w:tmpl w:val="BE5A24E6"/>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402406F"/>
    <w:multiLevelType w:val="multilevel"/>
    <w:tmpl w:val="6E14931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49551ED"/>
    <w:multiLevelType w:val="hybridMultilevel"/>
    <w:tmpl w:val="7624DFEA"/>
    <w:lvl w:ilvl="0" w:tplc="D2B6189C">
      <w:start w:val="1"/>
      <w:numFmt w:val="bullet"/>
      <w:lvlText w:val=""/>
      <w:lvlJc w:val="left"/>
      <w:pPr>
        <w:tabs>
          <w:tab w:val="num" w:pos="720"/>
        </w:tabs>
        <w:ind w:left="720" w:hanging="72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76085DB4"/>
    <w:multiLevelType w:val="multilevel"/>
    <w:tmpl w:val="3D44DCD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769E4FF3"/>
    <w:multiLevelType w:val="multilevel"/>
    <w:tmpl w:val="E31AE432"/>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783151FF"/>
    <w:multiLevelType w:val="multilevel"/>
    <w:tmpl w:val="DA8813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78E82423"/>
    <w:multiLevelType w:val="multilevel"/>
    <w:tmpl w:val="38E03A1A"/>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26"/>
  </w:num>
  <w:num w:numId="2">
    <w:abstractNumId w:val="11"/>
  </w:num>
  <w:num w:numId="3">
    <w:abstractNumId w:val="29"/>
  </w:num>
  <w:num w:numId="4">
    <w:abstractNumId w:val="44"/>
  </w:num>
  <w:num w:numId="5">
    <w:abstractNumId w:val="38"/>
  </w:num>
  <w:num w:numId="6">
    <w:abstractNumId w:val="56"/>
  </w:num>
  <w:num w:numId="7">
    <w:abstractNumId w:val="49"/>
  </w:num>
  <w:num w:numId="8">
    <w:abstractNumId w:val="14"/>
  </w:num>
  <w:num w:numId="9">
    <w:abstractNumId w:val="55"/>
  </w:num>
  <w:num w:numId="10">
    <w:abstractNumId w:val="18"/>
  </w:num>
  <w:num w:numId="11">
    <w:abstractNumId w:val="53"/>
  </w:num>
  <w:num w:numId="12">
    <w:abstractNumId w:val="42"/>
  </w:num>
  <w:num w:numId="13">
    <w:abstractNumId w:val="52"/>
  </w:num>
  <w:num w:numId="14">
    <w:abstractNumId w:val="9"/>
  </w:num>
  <w:num w:numId="15">
    <w:abstractNumId w:val="17"/>
  </w:num>
  <w:num w:numId="16">
    <w:abstractNumId w:val="7"/>
  </w:num>
  <w:num w:numId="17">
    <w:abstractNumId w:val="58"/>
  </w:num>
  <w:num w:numId="18">
    <w:abstractNumId w:val="33"/>
  </w:num>
  <w:num w:numId="19">
    <w:abstractNumId w:val="45"/>
  </w:num>
  <w:num w:numId="20">
    <w:abstractNumId w:val="35"/>
  </w:num>
  <w:num w:numId="21">
    <w:abstractNumId w:val="5"/>
  </w:num>
  <w:num w:numId="22">
    <w:abstractNumId w:val="47"/>
  </w:num>
  <w:num w:numId="23">
    <w:abstractNumId w:val="12"/>
  </w:num>
  <w:num w:numId="24">
    <w:abstractNumId w:val="28"/>
  </w:num>
  <w:num w:numId="25">
    <w:abstractNumId w:val="10"/>
  </w:num>
  <w:num w:numId="26">
    <w:abstractNumId w:val="37"/>
  </w:num>
  <w:num w:numId="27">
    <w:abstractNumId w:val="57"/>
  </w:num>
  <w:num w:numId="28">
    <w:abstractNumId w:val="22"/>
  </w:num>
  <w:num w:numId="29">
    <w:abstractNumId w:val="25"/>
  </w:num>
  <w:num w:numId="30">
    <w:abstractNumId w:val="21"/>
  </w:num>
  <w:num w:numId="31">
    <w:abstractNumId w:val="19"/>
  </w:num>
  <w:num w:numId="32">
    <w:abstractNumId w:val="40"/>
  </w:num>
  <w:num w:numId="33">
    <w:abstractNumId w:val="13"/>
  </w:num>
  <w:num w:numId="34">
    <w:abstractNumId w:val="43"/>
  </w:num>
  <w:num w:numId="35">
    <w:abstractNumId w:val="54"/>
  </w:num>
  <w:num w:numId="36">
    <w:abstractNumId w:val="32"/>
  </w:num>
  <w:num w:numId="37">
    <w:abstractNumId w:val="24"/>
  </w:num>
  <w:num w:numId="38">
    <w:abstractNumId w:val="16"/>
  </w:num>
  <w:num w:numId="39">
    <w:abstractNumId w:val="34"/>
  </w:num>
  <w:num w:numId="40">
    <w:abstractNumId w:val="27"/>
  </w:num>
  <w:num w:numId="41">
    <w:abstractNumId w:val="27"/>
  </w:num>
  <w:num w:numId="42">
    <w:abstractNumId w:val="15"/>
  </w:num>
  <w:num w:numId="43">
    <w:abstractNumId w:val="30"/>
  </w:num>
  <w:num w:numId="44">
    <w:abstractNumId w:val="46"/>
  </w:num>
  <w:num w:numId="45">
    <w:abstractNumId w:val="2"/>
  </w:num>
  <w:num w:numId="46">
    <w:abstractNumId w:val="3"/>
  </w:num>
  <w:num w:numId="47">
    <w:abstractNumId w:val="6"/>
  </w:num>
  <w:num w:numId="48">
    <w:abstractNumId w:val="23"/>
  </w:num>
  <w:num w:numId="49">
    <w:abstractNumId w:val="4"/>
  </w:num>
  <w:num w:numId="50">
    <w:abstractNumId w:val="50"/>
  </w:num>
  <w:num w:numId="51">
    <w:abstractNumId w:val="48"/>
  </w:num>
  <w:num w:numId="52">
    <w:abstractNumId w:val="8"/>
  </w:num>
  <w:num w:numId="53">
    <w:abstractNumId w:val="31"/>
  </w:num>
  <w:num w:numId="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1"/>
  </w:num>
  <w:num w:numId="56">
    <w:abstractNumId w:val="51"/>
  </w:num>
  <w:num w:numId="57">
    <w:abstractNumId w:val="36"/>
  </w:num>
  <w:num w:numId="58">
    <w:abstractNumId w:val="39"/>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11266"/>
  </w:hdrShapeDefaults>
  <w:footnotePr>
    <w:footnote w:id="-1"/>
    <w:footnote w:id="0"/>
  </w:footnotePr>
  <w:endnotePr>
    <w:endnote w:id="-1"/>
    <w:endnote w:id="0"/>
  </w:endnotePr>
  <w:compat>
    <w:doNotExpandShiftReturn/>
    <w:useFELayout/>
  </w:compat>
  <w:rsids>
    <w:rsidRoot w:val="00BF320B"/>
    <w:rsid w:val="00000656"/>
    <w:rsid w:val="0000252D"/>
    <w:rsid w:val="00005D2B"/>
    <w:rsid w:val="000454EF"/>
    <w:rsid w:val="0009443B"/>
    <w:rsid w:val="000A0DF0"/>
    <w:rsid w:val="000A1F47"/>
    <w:rsid w:val="000B7ACA"/>
    <w:rsid w:val="000C2B4A"/>
    <w:rsid w:val="000F612C"/>
    <w:rsid w:val="00141EEA"/>
    <w:rsid w:val="00162AFC"/>
    <w:rsid w:val="0016485A"/>
    <w:rsid w:val="0017181D"/>
    <w:rsid w:val="001718C4"/>
    <w:rsid w:val="00182A08"/>
    <w:rsid w:val="001D068F"/>
    <w:rsid w:val="00202D90"/>
    <w:rsid w:val="002059F7"/>
    <w:rsid w:val="002074FD"/>
    <w:rsid w:val="00241A4D"/>
    <w:rsid w:val="0026546C"/>
    <w:rsid w:val="00290640"/>
    <w:rsid w:val="002D4996"/>
    <w:rsid w:val="002D7729"/>
    <w:rsid w:val="002E304D"/>
    <w:rsid w:val="002E4861"/>
    <w:rsid w:val="003518EC"/>
    <w:rsid w:val="00353121"/>
    <w:rsid w:val="003854C8"/>
    <w:rsid w:val="003A4A8E"/>
    <w:rsid w:val="00420EEB"/>
    <w:rsid w:val="004578A7"/>
    <w:rsid w:val="004649E2"/>
    <w:rsid w:val="0047250C"/>
    <w:rsid w:val="00496C6B"/>
    <w:rsid w:val="004B2455"/>
    <w:rsid w:val="00510B44"/>
    <w:rsid w:val="00575297"/>
    <w:rsid w:val="005A4329"/>
    <w:rsid w:val="005C04BD"/>
    <w:rsid w:val="005D1028"/>
    <w:rsid w:val="005D33B4"/>
    <w:rsid w:val="00681E11"/>
    <w:rsid w:val="006862F9"/>
    <w:rsid w:val="00696953"/>
    <w:rsid w:val="006D2196"/>
    <w:rsid w:val="006D37F6"/>
    <w:rsid w:val="006D71CA"/>
    <w:rsid w:val="0070738B"/>
    <w:rsid w:val="00733695"/>
    <w:rsid w:val="007621A6"/>
    <w:rsid w:val="00790611"/>
    <w:rsid w:val="007A254C"/>
    <w:rsid w:val="007A4143"/>
    <w:rsid w:val="007A7BDA"/>
    <w:rsid w:val="007C7B9B"/>
    <w:rsid w:val="007E175E"/>
    <w:rsid w:val="007F6E05"/>
    <w:rsid w:val="00813FCF"/>
    <w:rsid w:val="008152A2"/>
    <w:rsid w:val="0083307B"/>
    <w:rsid w:val="008557E7"/>
    <w:rsid w:val="008B2781"/>
    <w:rsid w:val="008D5054"/>
    <w:rsid w:val="008D5F94"/>
    <w:rsid w:val="008F105B"/>
    <w:rsid w:val="00900810"/>
    <w:rsid w:val="00913322"/>
    <w:rsid w:val="009322CE"/>
    <w:rsid w:val="009A01E6"/>
    <w:rsid w:val="009A127C"/>
    <w:rsid w:val="009A3CFD"/>
    <w:rsid w:val="009B798D"/>
    <w:rsid w:val="00A01483"/>
    <w:rsid w:val="00A27026"/>
    <w:rsid w:val="00A379A2"/>
    <w:rsid w:val="00A41573"/>
    <w:rsid w:val="00A6662F"/>
    <w:rsid w:val="00AA516C"/>
    <w:rsid w:val="00AF0124"/>
    <w:rsid w:val="00AF7FF0"/>
    <w:rsid w:val="00B231DA"/>
    <w:rsid w:val="00B57B41"/>
    <w:rsid w:val="00B939B3"/>
    <w:rsid w:val="00BA06A2"/>
    <w:rsid w:val="00BC328E"/>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D25754"/>
    <w:rsid w:val="00D4228B"/>
    <w:rsid w:val="00D45E97"/>
    <w:rsid w:val="00D50574"/>
    <w:rsid w:val="00D857BB"/>
    <w:rsid w:val="00DA54E6"/>
    <w:rsid w:val="00DB1414"/>
    <w:rsid w:val="00DB7998"/>
    <w:rsid w:val="00DE27F4"/>
    <w:rsid w:val="00DF6715"/>
    <w:rsid w:val="00E05186"/>
    <w:rsid w:val="00E06DE5"/>
    <w:rsid w:val="00E3310B"/>
    <w:rsid w:val="00E451FC"/>
    <w:rsid w:val="00E6516C"/>
    <w:rsid w:val="00E660C3"/>
    <w:rsid w:val="00E72F53"/>
    <w:rsid w:val="00E74DB7"/>
    <w:rsid w:val="00E974D7"/>
    <w:rsid w:val="00EE5D51"/>
    <w:rsid w:val="00EF7D93"/>
    <w:rsid w:val="00F10B80"/>
    <w:rsid w:val="00F70405"/>
    <w:rsid w:val="00F74038"/>
    <w:rsid w:val="00FB4249"/>
    <w:rsid w:val="00FE0E32"/>
    <w:rsid w:val="00FE5EC5"/>
    <w:rsid w:val="00FE6B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qFormat="1"/>
    <w:lsdException w:name="No List" w:uiPriority="0"/>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Grid"/>
    <w:basedOn w:val="a1"/>
    <w:rsid w:val="005C04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s>
</file>

<file path=word/webSettings.xml><?xml version="1.0" encoding="utf-8"?>
<w:webSettings xmlns:r="http://schemas.openxmlformats.org/officeDocument/2006/relationships" xmlns:w="http://schemas.openxmlformats.org/wordprocessingml/2006/main">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 w:id="13491379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1228</Words>
  <Characters>7001</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8213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ICL10</cp:lastModifiedBy>
  <cp:revision>6</cp:revision>
  <cp:lastPrinted>2021-11-13T08:04:00Z</cp:lastPrinted>
  <dcterms:created xsi:type="dcterms:W3CDTF">2022-03-16T14:54:00Z</dcterms:created>
  <dcterms:modified xsi:type="dcterms:W3CDTF">2022-03-17T05:18:00Z</dcterms:modified>
</cp:coreProperties>
</file>